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F64F53" w:rsidRPr="00344715" w:rsidRDefault="00F64F53" w:rsidP="00A117FE">
      <w:pPr>
        <w:spacing w:after="0"/>
        <w:ind w:left="4956" w:firstLine="709"/>
        <w:rPr>
          <w:rFonts w:cs="Arial"/>
          <w:b/>
          <w:i/>
          <w:sz w:val="18"/>
          <w:szCs w:val="18"/>
        </w:rPr>
      </w:pPr>
      <w:bookmarkStart w:id="0" w:name="_Hlk61531475"/>
      <w:bookmarkStart w:id="1" w:name="_Toc441663653"/>
      <w:bookmarkStart w:id="2" w:name="_Toc408083896"/>
      <w:bookmarkStart w:id="3" w:name="_Hlk61611250"/>
      <w:r w:rsidRPr="00344715">
        <w:rPr>
          <w:rFonts w:cs="Arial"/>
          <w:b/>
          <w:i/>
          <w:sz w:val="18"/>
          <w:szCs w:val="18"/>
        </w:rPr>
        <w:t>FEDERAZIONE ITALIANA SPORT EQUESTRI</w:t>
      </w:r>
    </w:p>
    <w:p w:rsidR="00F64F53" w:rsidRDefault="00F64F53" w:rsidP="00A117FE">
      <w:pPr>
        <w:spacing w:after="0"/>
        <w:ind w:left="4956" w:firstLine="709"/>
        <w:rPr>
          <w:rFonts w:cs="Arial"/>
          <w:b/>
          <w:i/>
          <w:sz w:val="18"/>
          <w:szCs w:val="18"/>
        </w:rPr>
      </w:pPr>
      <w:r w:rsidRPr="00344715">
        <w:rPr>
          <w:rFonts w:cs="Arial"/>
          <w:b/>
          <w:i/>
          <w:sz w:val="18"/>
          <w:szCs w:val="18"/>
        </w:rPr>
        <w:t xml:space="preserve">Viale Tiziano 74 </w:t>
      </w:r>
    </w:p>
    <w:p w:rsidR="00F64F53" w:rsidRDefault="00F64F53" w:rsidP="00A117FE">
      <w:pPr>
        <w:spacing w:after="0"/>
        <w:ind w:left="4956" w:firstLine="709"/>
        <w:rPr>
          <w:rFonts w:cs="Arial"/>
          <w:b/>
          <w:i/>
          <w:sz w:val="18"/>
          <w:szCs w:val="18"/>
        </w:rPr>
      </w:pPr>
      <w:r w:rsidRPr="00344715">
        <w:rPr>
          <w:rFonts w:cs="Arial"/>
          <w:b/>
          <w:i/>
          <w:sz w:val="18"/>
          <w:szCs w:val="18"/>
        </w:rPr>
        <w:t>00196</w:t>
      </w:r>
      <w:r>
        <w:rPr>
          <w:rFonts w:cs="Arial"/>
          <w:b/>
          <w:i/>
          <w:sz w:val="18"/>
          <w:szCs w:val="18"/>
        </w:rPr>
        <w:t xml:space="preserve"> </w:t>
      </w:r>
      <w:r w:rsidRPr="00344715">
        <w:rPr>
          <w:rFonts w:cs="Arial"/>
          <w:b/>
          <w:i/>
          <w:sz w:val="18"/>
          <w:szCs w:val="18"/>
        </w:rPr>
        <w:t xml:space="preserve">ROMA </w:t>
      </w:r>
    </w:p>
    <w:p w:rsidR="00F64F53" w:rsidRDefault="00F64F53" w:rsidP="00F64F53">
      <w:pPr>
        <w:ind w:left="5664" w:firstLine="708"/>
        <w:rPr>
          <w:rFonts w:cs="Arial"/>
          <w:b/>
          <w:i/>
          <w:sz w:val="18"/>
          <w:szCs w:val="18"/>
        </w:rPr>
      </w:pPr>
    </w:p>
    <w:p w:rsidR="00F64F53" w:rsidRPr="00344715" w:rsidRDefault="00F64F53" w:rsidP="00F64F53">
      <w:pPr>
        <w:rPr>
          <w:rFonts w:cs="Arial"/>
          <w:i/>
        </w:rPr>
      </w:pPr>
    </w:p>
    <w:p w:rsidR="00F64F53" w:rsidRPr="00A117FE" w:rsidRDefault="00F64F53" w:rsidP="00F64F53">
      <w:pPr>
        <w:rPr>
          <w:rFonts w:ascii="Verdana" w:hAnsi="Verdana" w:cs="Arial"/>
          <w:b/>
          <w:i/>
          <w:sz w:val="20"/>
          <w:szCs w:val="20"/>
        </w:rPr>
      </w:pPr>
      <w:bookmarkStart w:id="4" w:name="_REGOLAMENTO_CAVALIERI_RAPPRESENTATI"/>
      <w:bookmarkStart w:id="5" w:name="_Toc443389146"/>
      <w:bookmarkStart w:id="6" w:name="_Toc472005307"/>
      <w:bookmarkStart w:id="7" w:name="_Toc478126647"/>
      <w:bookmarkStart w:id="8" w:name="_Toc508807920"/>
      <w:bookmarkEnd w:id="0"/>
      <w:bookmarkEnd w:id="4"/>
      <w:r w:rsidRPr="00A117FE">
        <w:rPr>
          <w:rFonts w:ascii="Verdana" w:hAnsi="Verdana" w:cs="Arial"/>
          <w:b/>
          <w:i/>
          <w:sz w:val="20"/>
          <w:szCs w:val="20"/>
        </w:rPr>
        <w:t>REGOLAMENTO CAVALIERI RAPPRESENTATIVA NAZIONALE</w:t>
      </w:r>
      <w:bookmarkEnd w:id="5"/>
      <w:r w:rsidRPr="00A117FE">
        <w:rPr>
          <w:rFonts w:ascii="Verdana" w:hAnsi="Verdana" w:cs="Arial"/>
          <w:b/>
          <w:i/>
          <w:sz w:val="20"/>
          <w:szCs w:val="20"/>
        </w:rPr>
        <w:t xml:space="preserve"> </w:t>
      </w:r>
      <w:bookmarkStart w:id="9" w:name="_Toc443389147"/>
      <w:r w:rsidRPr="00A117FE">
        <w:rPr>
          <w:rFonts w:ascii="Verdana" w:hAnsi="Verdana" w:cs="Arial"/>
          <w:b/>
          <w:i/>
          <w:sz w:val="20"/>
          <w:szCs w:val="20"/>
        </w:rPr>
        <w:t>E DICHIARAZIONE DI ACCETTAZIONE DEI CAVALIERI E DEI PROPRIETARI DI CAVALLI</w:t>
      </w:r>
      <w:bookmarkEnd w:id="6"/>
      <w:bookmarkEnd w:id="7"/>
      <w:bookmarkEnd w:id="8"/>
      <w:bookmarkEnd w:id="9"/>
      <w:r w:rsidRPr="00A117FE">
        <w:rPr>
          <w:rFonts w:ascii="Verdana" w:hAnsi="Verdana" w:cs="Arial"/>
          <w:b/>
          <w:i/>
          <w:sz w:val="20"/>
          <w:szCs w:val="20"/>
        </w:rPr>
        <w:t xml:space="preserve"> </w:t>
      </w:r>
    </w:p>
    <w:p w:rsidR="00560263" w:rsidRDefault="00560263" w:rsidP="005679A9">
      <w:pPr>
        <w:spacing w:after="240"/>
        <w:rPr>
          <w:rFonts w:eastAsia="Lucida Grande" w:cs="Lucida Grande"/>
        </w:rPr>
      </w:pPr>
    </w:p>
    <w:bookmarkEnd w:id="3"/>
    <w:p w:rsidR="005679A9" w:rsidRPr="00A117FE" w:rsidRDefault="005679A9" w:rsidP="005679A9">
      <w:pPr>
        <w:spacing w:after="240"/>
        <w:rPr>
          <w:rFonts w:cs="Times"/>
          <w:sz w:val="20"/>
          <w:szCs w:val="20"/>
        </w:rPr>
      </w:pPr>
      <w:r w:rsidRPr="00A117FE">
        <w:rPr>
          <w:rFonts w:eastAsia="Lucida Grande" w:cs="Lucida Grande"/>
          <w:sz w:val="20"/>
          <w:szCs w:val="20"/>
        </w:rPr>
        <w:t xml:space="preserve">La </w:t>
      </w:r>
      <w:r w:rsidR="00F64F53" w:rsidRPr="00A117FE">
        <w:rPr>
          <w:rFonts w:eastAsia="Lucida Grande" w:cs="Lucida Grande"/>
          <w:sz w:val="20"/>
          <w:szCs w:val="20"/>
        </w:rPr>
        <w:t>F.I.S.E</w:t>
      </w:r>
      <w:r w:rsidRPr="00A117FE">
        <w:rPr>
          <w:rFonts w:eastAsia="Lucida Grande" w:cs="Lucida Grande"/>
          <w:sz w:val="20"/>
          <w:szCs w:val="20"/>
        </w:rPr>
        <w:t xml:space="preserve">, in linea con quanto richiesto dal CONI ed in attuazione del Programma del Dipartimento Completo </w:t>
      </w:r>
      <w:r w:rsidR="00EE39C4" w:rsidRPr="00A117FE">
        <w:rPr>
          <w:rFonts w:eastAsia="Lucida Grande" w:cs="Lucida Grande"/>
          <w:sz w:val="20"/>
          <w:szCs w:val="20"/>
        </w:rPr>
        <w:t>in vigore</w:t>
      </w:r>
      <w:r w:rsidRPr="00A117FE">
        <w:rPr>
          <w:rFonts w:eastAsia="Lucida Grande" w:cs="Lucida Grande"/>
          <w:sz w:val="20"/>
          <w:szCs w:val="20"/>
        </w:rPr>
        <w:t>, intende monitorare il lavoro di preparazione dei “binomi di interesse”, coordinare le attività della squadra nazionale e dare assistenza ai Cavalieri che ne faranno richiesta assicurando la presenza di un Capo Equipe e di uno staff tecnico in occasione dei massimi impegni internazionali.</w:t>
      </w:r>
    </w:p>
    <w:p w:rsidR="005679A9" w:rsidRPr="00A117FE" w:rsidRDefault="005679A9" w:rsidP="005679A9">
      <w:pPr>
        <w:spacing w:after="240"/>
        <w:rPr>
          <w:rFonts w:cs="Times"/>
          <w:sz w:val="20"/>
          <w:szCs w:val="20"/>
        </w:rPr>
      </w:pPr>
      <w:r w:rsidRPr="00A117FE">
        <w:rPr>
          <w:rFonts w:cs="Times"/>
          <w:sz w:val="20"/>
          <w:szCs w:val="20"/>
        </w:rPr>
        <w:t>In tale contesto tutti i Cavalieri selezionati per la partecipazione a gare di interesse federale e per la formazione delle squadre nazionali si rendono disponibili a:</w:t>
      </w:r>
    </w:p>
    <w:p w:rsidR="005679A9" w:rsidRPr="00A117FE" w:rsidRDefault="005679A9" w:rsidP="005679A9">
      <w:pPr>
        <w:pStyle w:val="Paragrafoelenco"/>
        <w:numPr>
          <w:ilvl w:val="0"/>
          <w:numId w:val="26"/>
        </w:numPr>
        <w:spacing w:before="200" w:after="240"/>
        <w:rPr>
          <w:rFonts w:cs="Times"/>
          <w:sz w:val="20"/>
          <w:szCs w:val="20"/>
        </w:rPr>
      </w:pPr>
      <w:r w:rsidRPr="00A117FE">
        <w:rPr>
          <w:rFonts w:cs="Times"/>
          <w:sz w:val="20"/>
          <w:szCs w:val="20"/>
        </w:rPr>
        <w:t>Sostenere una visita medica presso le strutture dell’Istituto di Scienza e Medicina dello Sport di Roma, seguirne fedelmente le indicazioni e/o prescrizioni con l’eventuale contributo di medici/sanitari di fiducia (o struttura sanitaria nazionale locale) relazionando con cadenza mensile alla Federazione nella figura del Team Manager Selezionatore / Tecnico Selezionatore.</w:t>
      </w:r>
    </w:p>
    <w:p w:rsidR="005679A9" w:rsidRPr="00A117FE" w:rsidRDefault="005679A9" w:rsidP="005679A9">
      <w:pPr>
        <w:pStyle w:val="Paragrafoelenco"/>
        <w:numPr>
          <w:ilvl w:val="0"/>
          <w:numId w:val="26"/>
        </w:numPr>
        <w:spacing w:before="200" w:after="240"/>
        <w:rPr>
          <w:rFonts w:cs="Times"/>
          <w:sz w:val="20"/>
          <w:szCs w:val="20"/>
        </w:rPr>
      </w:pPr>
      <w:r w:rsidRPr="00A117FE">
        <w:rPr>
          <w:rFonts w:cs="Times"/>
          <w:sz w:val="20"/>
          <w:szCs w:val="20"/>
        </w:rPr>
        <w:t xml:space="preserve">Sottoporre i propri cavalli alle periodiche visite ed ai controlli clinici ad opera del Veterinario della squadra. I Cavalieri si impegnano a comunicare tempestivamente al </w:t>
      </w:r>
      <w:r w:rsidR="00C03C94" w:rsidRPr="00A117FE">
        <w:rPr>
          <w:rFonts w:cs="Times"/>
          <w:sz w:val="20"/>
          <w:szCs w:val="20"/>
        </w:rPr>
        <w:t xml:space="preserve">Team Manager Selezionatore </w:t>
      </w:r>
      <w:r w:rsidRPr="00A117FE">
        <w:rPr>
          <w:rFonts w:cs="Times"/>
          <w:sz w:val="20"/>
          <w:szCs w:val="20"/>
        </w:rPr>
        <w:t>/ Tecnico Selezionatore il nominativo ed i recapiti telefonici del Veterinario personale con il quale concordare gli appuntamenti delle suddette visite. Nel caso in cui il cavallo non sia di proprietà del Cavaliere, lo stesso si impegna ad informare di volta in volta e preventivamente concordare con il Proprietario del cavallo l’attività in questione.</w:t>
      </w:r>
    </w:p>
    <w:p w:rsidR="005679A9" w:rsidRPr="00A117FE" w:rsidRDefault="005679A9" w:rsidP="005679A9">
      <w:pPr>
        <w:pStyle w:val="Paragrafoelenco"/>
        <w:numPr>
          <w:ilvl w:val="0"/>
          <w:numId w:val="26"/>
        </w:numPr>
        <w:spacing w:before="200" w:after="240"/>
        <w:rPr>
          <w:rFonts w:cs="Times"/>
          <w:sz w:val="20"/>
          <w:szCs w:val="20"/>
        </w:rPr>
      </w:pPr>
      <w:r w:rsidRPr="00A117FE">
        <w:rPr>
          <w:rFonts w:cs="Times"/>
          <w:sz w:val="20"/>
          <w:szCs w:val="20"/>
        </w:rPr>
        <w:t xml:space="preserve">Tenersi in contatto con il Veterinario della squadra, coinvolgendo i Veterinari privati, per aggiornare lo stesso circa lo stato di salute dei cavalli e le eventuali cure cui sono sottoposti. </w:t>
      </w:r>
    </w:p>
    <w:p w:rsidR="005679A9" w:rsidRPr="00A117FE" w:rsidRDefault="005679A9" w:rsidP="005679A9">
      <w:pPr>
        <w:pStyle w:val="Paragrafoelenco"/>
        <w:numPr>
          <w:ilvl w:val="0"/>
          <w:numId w:val="26"/>
        </w:numPr>
        <w:spacing w:before="200" w:after="240"/>
        <w:rPr>
          <w:rFonts w:cs="Times"/>
          <w:sz w:val="20"/>
          <w:szCs w:val="20"/>
        </w:rPr>
      </w:pPr>
      <w:r w:rsidRPr="00A117FE">
        <w:rPr>
          <w:rFonts w:cs="Times"/>
          <w:sz w:val="20"/>
          <w:szCs w:val="20"/>
        </w:rPr>
        <w:t>Fare in modo che il Veterinario privato collabori e si attenga alle indicazioni del Veterinario di squadra.</w:t>
      </w:r>
    </w:p>
    <w:p w:rsidR="005679A9" w:rsidRPr="00A117FE" w:rsidRDefault="005679A9" w:rsidP="005679A9">
      <w:pPr>
        <w:pStyle w:val="Paragrafoelenco"/>
        <w:numPr>
          <w:ilvl w:val="0"/>
          <w:numId w:val="26"/>
        </w:numPr>
        <w:spacing w:before="200" w:after="240"/>
        <w:rPr>
          <w:rFonts w:cs="Times"/>
          <w:sz w:val="20"/>
          <w:szCs w:val="20"/>
        </w:rPr>
      </w:pPr>
      <w:r w:rsidRPr="00A117FE">
        <w:rPr>
          <w:rFonts w:cs="Times"/>
          <w:sz w:val="20"/>
          <w:szCs w:val="20"/>
        </w:rPr>
        <w:t xml:space="preserve">Concordare con </w:t>
      </w:r>
      <w:r w:rsidR="007116BF" w:rsidRPr="00A117FE">
        <w:rPr>
          <w:rFonts w:cs="Times"/>
          <w:sz w:val="20"/>
          <w:szCs w:val="20"/>
        </w:rPr>
        <w:t>il Team Manager Selezionatore</w:t>
      </w:r>
      <w:r w:rsidR="007116BF" w:rsidRPr="00A117FE">
        <w:rPr>
          <w:rFonts w:cs="Times"/>
          <w:color w:val="FF0000"/>
          <w:sz w:val="20"/>
          <w:szCs w:val="20"/>
        </w:rPr>
        <w:t xml:space="preserve"> </w:t>
      </w:r>
      <w:r w:rsidRPr="00A117FE">
        <w:rPr>
          <w:rFonts w:cs="Times"/>
          <w:sz w:val="20"/>
          <w:szCs w:val="20"/>
        </w:rPr>
        <w:t>/ Tecnico Selezionatore i programmi agonistici informandolo tempestivamente di qualsivoglia contrattempo dovesse verificarsi rispetto a quanto programmato e concordando eventuali variazioni di programma.</w:t>
      </w:r>
    </w:p>
    <w:p w:rsidR="005679A9" w:rsidRPr="00A117FE" w:rsidRDefault="005679A9" w:rsidP="005679A9">
      <w:pPr>
        <w:pStyle w:val="Paragrafoelenco"/>
        <w:numPr>
          <w:ilvl w:val="0"/>
          <w:numId w:val="26"/>
        </w:numPr>
        <w:spacing w:before="200" w:after="240"/>
        <w:rPr>
          <w:rFonts w:cs="Times"/>
          <w:sz w:val="20"/>
          <w:szCs w:val="20"/>
        </w:rPr>
      </w:pPr>
      <w:r w:rsidRPr="00A117FE">
        <w:rPr>
          <w:rFonts w:cs="Times"/>
          <w:sz w:val="20"/>
          <w:szCs w:val="20"/>
        </w:rPr>
        <w:t>Seguire i programmi agonistici, di lavoro tecnico e di allenament</w:t>
      </w:r>
      <w:r w:rsidR="00157459" w:rsidRPr="00A117FE">
        <w:rPr>
          <w:rFonts w:cs="Times"/>
          <w:sz w:val="20"/>
          <w:szCs w:val="20"/>
        </w:rPr>
        <w:t xml:space="preserve">o dei cavalli concordati con la </w:t>
      </w:r>
      <w:r w:rsidR="007116BF" w:rsidRPr="00A117FE">
        <w:rPr>
          <w:rFonts w:cs="Times"/>
          <w:sz w:val="20"/>
          <w:szCs w:val="20"/>
        </w:rPr>
        <w:t>il Team Manager Selezionatore</w:t>
      </w:r>
      <w:r w:rsidR="007116BF" w:rsidRPr="00A117FE">
        <w:rPr>
          <w:rFonts w:cs="Times"/>
          <w:color w:val="FF0000"/>
          <w:sz w:val="20"/>
          <w:szCs w:val="20"/>
        </w:rPr>
        <w:t xml:space="preserve"> </w:t>
      </w:r>
      <w:r w:rsidR="007116BF" w:rsidRPr="00A117FE">
        <w:rPr>
          <w:rFonts w:cs="Times"/>
          <w:sz w:val="20"/>
          <w:szCs w:val="20"/>
        </w:rPr>
        <w:t xml:space="preserve">/ </w:t>
      </w:r>
      <w:r w:rsidRPr="00A117FE">
        <w:rPr>
          <w:rFonts w:cs="Times"/>
          <w:sz w:val="20"/>
          <w:szCs w:val="20"/>
        </w:rPr>
        <w:t>Tecnico Selezionatore.</w:t>
      </w:r>
    </w:p>
    <w:p w:rsidR="005679A9" w:rsidRPr="00A117FE" w:rsidRDefault="005679A9" w:rsidP="005679A9">
      <w:pPr>
        <w:pStyle w:val="Paragrafoelenco"/>
        <w:numPr>
          <w:ilvl w:val="0"/>
          <w:numId w:val="26"/>
        </w:numPr>
        <w:spacing w:before="200" w:after="240"/>
        <w:rPr>
          <w:rFonts w:cs="Times"/>
          <w:sz w:val="20"/>
          <w:szCs w:val="20"/>
        </w:rPr>
      </w:pPr>
      <w:r w:rsidRPr="00A117FE">
        <w:rPr>
          <w:rFonts w:cs="Times"/>
          <w:sz w:val="20"/>
          <w:szCs w:val="20"/>
        </w:rPr>
        <w:t>Dopo ogni competizione di interesse, relazionare tempestivamente e comunque entro sette giorni da</w:t>
      </w:r>
      <w:r w:rsidR="00157459" w:rsidRPr="00A117FE">
        <w:rPr>
          <w:rFonts w:cs="Times"/>
          <w:sz w:val="20"/>
          <w:szCs w:val="20"/>
        </w:rPr>
        <w:t xml:space="preserve">ll’evento per iscritto la </w:t>
      </w:r>
      <w:r w:rsidR="00F64F53" w:rsidRPr="00A117FE">
        <w:rPr>
          <w:rFonts w:cs="Times"/>
          <w:sz w:val="20"/>
          <w:szCs w:val="20"/>
        </w:rPr>
        <w:t>F.I.S.E</w:t>
      </w:r>
      <w:r w:rsidR="00157459" w:rsidRPr="00A117FE">
        <w:rPr>
          <w:rFonts w:cs="Times"/>
          <w:sz w:val="20"/>
          <w:szCs w:val="20"/>
        </w:rPr>
        <w:t xml:space="preserve"> e</w:t>
      </w:r>
      <w:r w:rsidR="007116BF" w:rsidRPr="00A117FE">
        <w:rPr>
          <w:rFonts w:cs="Times"/>
          <w:sz w:val="20"/>
          <w:szCs w:val="20"/>
        </w:rPr>
        <w:t>d il</w:t>
      </w:r>
      <w:r w:rsidR="00157459" w:rsidRPr="00A117FE">
        <w:rPr>
          <w:rFonts w:cs="Times"/>
          <w:sz w:val="20"/>
          <w:szCs w:val="20"/>
        </w:rPr>
        <w:t xml:space="preserve"> </w:t>
      </w:r>
      <w:r w:rsidR="007116BF" w:rsidRPr="00A117FE">
        <w:rPr>
          <w:rFonts w:cs="Times"/>
          <w:sz w:val="20"/>
          <w:szCs w:val="20"/>
        </w:rPr>
        <w:t>Team Manager Selezionatore</w:t>
      </w:r>
      <w:r w:rsidR="007116BF" w:rsidRPr="00A117FE">
        <w:rPr>
          <w:rFonts w:cs="Times"/>
          <w:color w:val="FF0000"/>
          <w:sz w:val="20"/>
          <w:szCs w:val="20"/>
        </w:rPr>
        <w:t xml:space="preserve"> </w:t>
      </w:r>
      <w:r w:rsidR="007116BF" w:rsidRPr="00A117FE">
        <w:rPr>
          <w:rFonts w:cs="Times"/>
          <w:sz w:val="20"/>
          <w:szCs w:val="20"/>
        </w:rPr>
        <w:t>/ Tecnico Selezionatore</w:t>
      </w:r>
      <w:r w:rsidRPr="00A117FE">
        <w:rPr>
          <w:rFonts w:cs="Times"/>
          <w:sz w:val="20"/>
          <w:szCs w:val="20"/>
        </w:rPr>
        <w:t>, circa l’andamento dell’attività fornendo allo stesso tutte le informazioni ritenute utili e significative.</w:t>
      </w:r>
    </w:p>
    <w:p w:rsidR="005679A9" w:rsidRPr="00A117FE" w:rsidRDefault="005679A9" w:rsidP="005679A9">
      <w:pPr>
        <w:spacing w:after="240"/>
        <w:ind w:left="720" w:hanging="720"/>
        <w:rPr>
          <w:rFonts w:cs="Times"/>
          <w:sz w:val="20"/>
          <w:szCs w:val="20"/>
        </w:rPr>
      </w:pPr>
      <w:r w:rsidRPr="00A117FE">
        <w:rPr>
          <w:rFonts w:cs="Times"/>
          <w:sz w:val="20"/>
          <w:szCs w:val="20"/>
        </w:rPr>
        <w:t xml:space="preserve">In occasione delle gare i Cavalieri si impegnano a: </w:t>
      </w:r>
    </w:p>
    <w:p w:rsidR="005679A9" w:rsidRPr="00A117FE" w:rsidRDefault="005679A9" w:rsidP="005679A9">
      <w:pPr>
        <w:pStyle w:val="Paragrafoelenco"/>
        <w:numPr>
          <w:ilvl w:val="0"/>
          <w:numId w:val="27"/>
        </w:numPr>
        <w:spacing w:before="200" w:after="240"/>
        <w:rPr>
          <w:rFonts w:cs="Times"/>
          <w:sz w:val="20"/>
          <w:szCs w:val="20"/>
        </w:rPr>
      </w:pPr>
      <w:r w:rsidRPr="00A117FE">
        <w:rPr>
          <w:rFonts w:cs="Times"/>
          <w:sz w:val="20"/>
          <w:szCs w:val="20"/>
        </w:rPr>
        <w:lastRenderedPageBreak/>
        <w:t>Rispettare gli orari indicati ogni giorno dal Capo Equipe per le riunioni, le ricognizioni dei percorsi, nonché gli orari di ritrovo al campo e/o alle scuderie agendo anche eventualmente d’iniziativa nell’acquisizione delle citate informazioni.</w:t>
      </w:r>
    </w:p>
    <w:p w:rsidR="005679A9" w:rsidRPr="00A117FE" w:rsidRDefault="005679A9" w:rsidP="005679A9">
      <w:pPr>
        <w:pStyle w:val="Paragrafoelenco"/>
        <w:numPr>
          <w:ilvl w:val="0"/>
          <w:numId w:val="27"/>
        </w:numPr>
        <w:spacing w:before="200" w:after="240"/>
        <w:rPr>
          <w:rFonts w:cs="Times"/>
          <w:sz w:val="20"/>
          <w:szCs w:val="20"/>
        </w:rPr>
      </w:pPr>
      <w:r w:rsidRPr="00A117FE">
        <w:rPr>
          <w:rFonts w:cs="Times"/>
          <w:sz w:val="20"/>
          <w:szCs w:val="20"/>
        </w:rPr>
        <w:t>Soggiornare ove previsto dal Dipartimento.</w:t>
      </w:r>
    </w:p>
    <w:p w:rsidR="005679A9" w:rsidRPr="00A117FE" w:rsidRDefault="005679A9" w:rsidP="005679A9">
      <w:pPr>
        <w:pStyle w:val="Paragrafoelenco"/>
        <w:numPr>
          <w:ilvl w:val="0"/>
          <w:numId w:val="27"/>
        </w:numPr>
        <w:spacing w:before="200" w:after="240"/>
        <w:rPr>
          <w:rFonts w:cs="Times"/>
          <w:sz w:val="20"/>
          <w:szCs w:val="20"/>
        </w:rPr>
      </w:pPr>
      <w:r w:rsidRPr="00A117FE">
        <w:rPr>
          <w:rFonts w:cs="Times"/>
          <w:sz w:val="20"/>
          <w:szCs w:val="20"/>
        </w:rPr>
        <w:t xml:space="preserve">Presentarsi agli orari stabiliti dal Capo Equipe per partecipare alle cerimonie, sfilate, inviti ufficiali da parte del Comitato Organizzatore o di Autorità locali, </w:t>
      </w:r>
      <w:proofErr w:type="gramStart"/>
      <w:r w:rsidRPr="00A117FE">
        <w:rPr>
          <w:rFonts w:cs="Times"/>
          <w:sz w:val="20"/>
          <w:szCs w:val="20"/>
        </w:rPr>
        <w:t>ecc..</w:t>
      </w:r>
      <w:proofErr w:type="gramEnd"/>
    </w:p>
    <w:p w:rsidR="005679A9" w:rsidRPr="00A117FE" w:rsidRDefault="005679A9" w:rsidP="005679A9">
      <w:pPr>
        <w:pStyle w:val="Paragrafoelenco"/>
        <w:numPr>
          <w:ilvl w:val="0"/>
          <w:numId w:val="27"/>
        </w:numPr>
        <w:spacing w:before="200" w:after="240"/>
        <w:rPr>
          <w:rFonts w:cs="Times"/>
          <w:sz w:val="20"/>
          <w:szCs w:val="20"/>
        </w:rPr>
      </w:pPr>
      <w:r w:rsidRPr="00A117FE">
        <w:rPr>
          <w:rFonts w:cs="Times"/>
          <w:sz w:val="20"/>
          <w:szCs w:val="20"/>
        </w:rPr>
        <w:t xml:space="preserve">Rivolgersi al Capo Equipe per qualsiasi comunicazione risultasse opportuno o necessario rivolgere al Comitato Organizzatore, alla Giuria e/o agli Ufficiali di Gara; in tali occasioni solo il Capo Equipe è autorizzato a comunicare con i citati Organi. </w:t>
      </w:r>
    </w:p>
    <w:p w:rsidR="005679A9" w:rsidRPr="00A117FE" w:rsidRDefault="005679A9" w:rsidP="005679A9">
      <w:pPr>
        <w:pStyle w:val="Paragrafoelenco"/>
        <w:numPr>
          <w:ilvl w:val="0"/>
          <w:numId w:val="27"/>
        </w:numPr>
        <w:spacing w:before="200" w:after="240"/>
        <w:rPr>
          <w:rFonts w:cs="Times"/>
          <w:sz w:val="20"/>
          <w:szCs w:val="20"/>
        </w:rPr>
      </w:pPr>
      <w:r w:rsidRPr="00A117FE">
        <w:rPr>
          <w:rFonts w:cs="Times"/>
          <w:sz w:val="20"/>
          <w:szCs w:val="20"/>
        </w:rPr>
        <w:t xml:space="preserve">Fare riferimento al </w:t>
      </w:r>
      <w:r w:rsidR="00C03C94" w:rsidRPr="00A117FE">
        <w:rPr>
          <w:rFonts w:cs="Times"/>
          <w:sz w:val="20"/>
          <w:szCs w:val="20"/>
        </w:rPr>
        <w:t xml:space="preserve">Team Manager Selezionatore </w:t>
      </w:r>
      <w:r w:rsidRPr="00A117FE">
        <w:rPr>
          <w:rFonts w:cs="Times"/>
          <w:sz w:val="20"/>
          <w:szCs w:val="20"/>
        </w:rPr>
        <w:t xml:space="preserve">/ Tecnico Selezionatore </w:t>
      </w:r>
      <w:r w:rsidR="00C03C94" w:rsidRPr="00A117FE">
        <w:rPr>
          <w:rFonts w:cs="Times"/>
          <w:sz w:val="20"/>
          <w:szCs w:val="20"/>
        </w:rPr>
        <w:t xml:space="preserve">e/o al Capo Equipe </w:t>
      </w:r>
      <w:r w:rsidRPr="00A117FE">
        <w:rPr>
          <w:rFonts w:cs="Times"/>
          <w:sz w:val="20"/>
          <w:szCs w:val="20"/>
        </w:rPr>
        <w:t>per tutti gli aspetti di carattere tecnico.</w:t>
      </w:r>
    </w:p>
    <w:p w:rsidR="005679A9" w:rsidRPr="00A117FE" w:rsidRDefault="005679A9" w:rsidP="005679A9">
      <w:pPr>
        <w:pStyle w:val="Paragrafoelenco"/>
        <w:numPr>
          <w:ilvl w:val="0"/>
          <w:numId w:val="27"/>
        </w:numPr>
        <w:spacing w:before="200" w:after="240"/>
        <w:rPr>
          <w:rFonts w:cs="Times"/>
          <w:sz w:val="20"/>
          <w:szCs w:val="20"/>
        </w:rPr>
      </w:pPr>
      <w:r w:rsidRPr="00A117FE">
        <w:rPr>
          <w:rFonts w:cs="Times"/>
          <w:sz w:val="20"/>
          <w:szCs w:val="20"/>
        </w:rPr>
        <w:t>Riferirsi al Veterinario della squadra per qualunque necessità od intervento clinico sul cavallo di competenza.</w:t>
      </w:r>
    </w:p>
    <w:p w:rsidR="003F2A04" w:rsidRPr="00A117FE" w:rsidRDefault="005679A9" w:rsidP="003F2A04">
      <w:pPr>
        <w:pStyle w:val="Paragrafoelenco"/>
        <w:numPr>
          <w:ilvl w:val="0"/>
          <w:numId w:val="27"/>
        </w:numPr>
        <w:spacing w:before="200" w:after="240"/>
        <w:rPr>
          <w:rFonts w:cs="Times"/>
          <w:sz w:val="20"/>
          <w:szCs w:val="20"/>
        </w:rPr>
      </w:pPr>
      <w:r w:rsidRPr="00A117FE">
        <w:rPr>
          <w:rFonts w:cs="Times"/>
          <w:sz w:val="20"/>
          <w:szCs w:val="20"/>
        </w:rPr>
        <w:t>Comunicare preventivamente al Capo Equipe l'eventuale presenza di Tecnici o Veterinari personali. Gli stessi sono tenuti al rispetto delle disposizioni del Team Manager Selezionatore / Tecnico Selezionatore, del Capo Equipe e del Veterinario della squadra.</w:t>
      </w:r>
    </w:p>
    <w:p w:rsidR="005679A9" w:rsidRPr="00A117FE" w:rsidRDefault="005679A9" w:rsidP="005679A9">
      <w:pPr>
        <w:pStyle w:val="Paragrafoelenco"/>
        <w:numPr>
          <w:ilvl w:val="0"/>
          <w:numId w:val="27"/>
        </w:numPr>
        <w:spacing w:before="200" w:after="240"/>
        <w:rPr>
          <w:rFonts w:cs="Times"/>
          <w:sz w:val="20"/>
          <w:szCs w:val="20"/>
        </w:rPr>
      </w:pPr>
      <w:r w:rsidRPr="00A117FE">
        <w:rPr>
          <w:rFonts w:cs="Times"/>
          <w:sz w:val="20"/>
          <w:szCs w:val="20"/>
        </w:rPr>
        <w:t xml:space="preserve">Utilizzare il sottosella della </w:t>
      </w:r>
      <w:r w:rsidR="00F64F53" w:rsidRPr="00A117FE">
        <w:rPr>
          <w:rFonts w:cs="Times"/>
          <w:sz w:val="20"/>
          <w:szCs w:val="20"/>
        </w:rPr>
        <w:t>F.I.S.E</w:t>
      </w:r>
      <w:r w:rsidRPr="00A117FE">
        <w:rPr>
          <w:rFonts w:cs="Times"/>
          <w:sz w:val="20"/>
          <w:szCs w:val="20"/>
        </w:rPr>
        <w:t>, e tutte le coperte che potrebbero recare il marchio dello sponsor della squadra nazionale in occasione delle manifestazioni (Campionati Europei, WEG, G.O.) o delle gare a squadre (Coppa delle Nazioni). Nelle altre categorie di livello internazionale il Cavaliere potrà utilizzare il sottosella con il marchio del proprio sponsor registrato. Nel caso in cui il cavallo non sia di proprietà del Cavaliere queste disposizioni dovranno essere preventivamente rappresentate e concordate dal Cavaliere con il Proprietario del cavallo.</w:t>
      </w:r>
    </w:p>
    <w:p w:rsidR="005679A9" w:rsidRPr="00A117FE" w:rsidRDefault="005679A9" w:rsidP="005679A9">
      <w:pPr>
        <w:pStyle w:val="Paragrafoelenco"/>
        <w:numPr>
          <w:ilvl w:val="0"/>
          <w:numId w:val="27"/>
        </w:numPr>
        <w:spacing w:before="200" w:after="240"/>
        <w:rPr>
          <w:rFonts w:cs="Times"/>
          <w:sz w:val="20"/>
          <w:szCs w:val="20"/>
        </w:rPr>
      </w:pPr>
      <w:r w:rsidRPr="00A117FE">
        <w:rPr>
          <w:rFonts w:cs="Times"/>
          <w:sz w:val="20"/>
          <w:szCs w:val="20"/>
        </w:rPr>
        <w:t xml:space="preserve">Indossare la divisa della squadra nazionale e utilizzare tutti i materiali eventualmente forniti dalla </w:t>
      </w:r>
      <w:r w:rsidR="00F64F53" w:rsidRPr="00A117FE">
        <w:rPr>
          <w:rFonts w:cs="Times"/>
          <w:sz w:val="20"/>
          <w:szCs w:val="20"/>
        </w:rPr>
        <w:t>F.I.S.E</w:t>
      </w:r>
      <w:r w:rsidRPr="00A117FE">
        <w:rPr>
          <w:rFonts w:cs="Times"/>
          <w:sz w:val="20"/>
          <w:szCs w:val="20"/>
        </w:rPr>
        <w:t xml:space="preserve"> che potrebbero recare il marchio dello sponsor della squadra nazionale. Nel caso in cui il cavallo non sia di proprietà del Cavaliere queste disposizioni dovranno essere preventivamente concordate dal Cavaliere con il Proprietario del cavallo; il tutto secondo le indicazioni che verranno impartite dalla </w:t>
      </w:r>
      <w:r w:rsidR="00F64F53" w:rsidRPr="00A117FE">
        <w:rPr>
          <w:rFonts w:cs="Times"/>
          <w:sz w:val="20"/>
          <w:szCs w:val="20"/>
        </w:rPr>
        <w:t>F.I.S.E</w:t>
      </w:r>
      <w:r w:rsidRPr="00A117FE">
        <w:rPr>
          <w:rFonts w:cs="Times"/>
          <w:sz w:val="20"/>
          <w:szCs w:val="20"/>
        </w:rPr>
        <w:t xml:space="preserve"> e, per essa, dal Capo Equipe e/o dallo staff tecnico. </w:t>
      </w:r>
    </w:p>
    <w:p w:rsidR="005679A9" w:rsidRPr="00A117FE" w:rsidRDefault="005679A9" w:rsidP="005679A9">
      <w:pPr>
        <w:spacing w:after="240"/>
        <w:ind w:left="720" w:hanging="720"/>
        <w:rPr>
          <w:rFonts w:cs="Times"/>
          <w:sz w:val="20"/>
          <w:szCs w:val="20"/>
        </w:rPr>
      </w:pPr>
      <w:r w:rsidRPr="00A117FE">
        <w:rPr>
          <w:rFonts w:cs="Times"/>
          <w:sz w:val="20"/>
          <w:szCs w:val="20"/>
        </w:rPr>
        <w:t xml:space="preserve">I Cavalieri, i Tecnici dei Cavalieri ed i Proprietari dei cavalli, si impegnano inoltre a: </w:t>
      </w:r>
    </w:p>
    <w:p w:rsidR="005679A9" w:rsidRPr="00A117FE" w:rsidRDefault="005679A9" w:rsidP="005679A9">
      <w:pPr>
        <w:pStyle w:val="Paragrafoelenco"/>
        <w:numPr>
          <w:ilvl w:val="0"/>
          <w:numId w:val="28"/>
        </w:numPr>
        <w:spacing w:before="200" w:after="240"/>
        <w:rPr>
          <w:rFonts w:cs="Times"/>
          <w:sz w:val="20"/>
          <w:szCs w:val="20"/>
        </w:rPr>
      </w:pPr>
      <w:r w:rsidRPr="00A117FE">
        <w:rPr>
          <w:rFonts w:cs="Times"/>
          <w:sz w:val="20"/>
          <w:szCs w:val="20"/>
        </w:rPr>
        <w:t>Rispettare le disposizioni del Consiglio Federale, del Direttore Sportivo, del Capo Equipe e del Team Manager Selezionatore / Tecnico Selezionatore.</w:t>
      </w:r>
    </w:p>
    <w:p w:rsidR="005679A9" w:rsidRPr="00A117FE" w:rsidRDefault="005679A9" w:rsidP="005679A9">
      <w:pPr>
        <w:pStyle w:val="Paragrafoelenco"/>
        <w:numPr>
          <w:ilvl w:val="0"/>
          <w:numId w:val="28"/>
        </w:numPr>
        <w:spacing w:before="200" w:after="240"/>
        <w:rPr>
          <w:rFonts w:cs="Times"/>
          <w:sz w:val="20"/>
          <w:szCs w:val="20"/>
        </w:rPr>
      </w:pPr>
      <w:r w:rsidRPr="00A117FE">
        <w:rPr>
          <w:rFonts w:cs="Times"/>
          <w:sz w:val="20"/>
          <w:szCs w:val="20"/>
        </w:rPr>
        <w:t xml:space="preserve"> Mantenere un comportamento irreprensibile, una condotta morale, civile e sportiva conforme ai principi di Fair Play, di lealtà, di probità e rettitudine sportiva in ogni rapporto collegato all’attività sportiva.</w:t>
      </w:r>
    </w:p>
    <w:p w:rsidR="005679A9" w:rsidRPr="00A117FE" w:rsidRDefault="005679A9" w:rsidP="005679A9">
      <w:pPr>
        <w:pStyle w:val="Paragrafoelenco"/>
        <w:numPr>
          <w:ilvl w:val="0"/>
          <w:numId w:val="28"/>
        </w:numPr>
        <w:spacing w:before="200" w:after="240"/>
        <w:rPr>
          <w:rFonts w:cs="Times"/>
          <w:sz w:val="20"/>
          <w:szCs w:val="20"/>
        </w:rPr>
      </w:pPr>
      <w:r w:rsidRPr="00A117FE">
        <w:rPr>
          <w:rFonts w:cs="Times"/>
          <w:sz w:val="20"/>
          <w:szCs w:val="20"/>
        </w:rPr>
        <w:t xml:space="preserve">Astenersi da qualsivoglia indebita esternazione immediata o successiva lesiva della dignità, del decoro, del prestigio della </w:t>
      </w:r>
      <w:r w:rsidR="00F64F53" w:rsidRPr="00A117FE">
        <w:rPr>
          <w:rFonts w:cs="Times"/>
          <w:sz w:val="20"/>
          <w:szCs w:val="20"/>
        </w:rPr>
        <w:t>F.I.S.E</w:t>
      </w:r>
      <w:r w:rsidRPr="00A117FE">
        <w:rPr>
          <w:rFonts w:cs="Times"/>
          <w:sz w:val="20"/>
          <w:szCs w:val="20"/>
        </w:rPr>
        <w:t xml:space="preserve"> e dei suoi organi/rappresentanti.</w:t>
      </w:r>
    </w:p>
    <w:p w:rsidR="005679A9" w:rsidRPr="00A117FE" w:rsidRDefault="005679A9" w:rsidP="005679A9">
      <w:pPr>
        <w:pStyle w:val="Paragrafoelenco"/>
        <w:numPr>
          <w:ilvl w:val="0"/>
          <w:numId w:val="28"/>
        </w:numPr>
        <w:spacing w:before="200" w:after="240"/>
        <w:rPr>
          <w:rFonts w:cs="Times"/>
          <w:sz w:val="20"/>
          <w:szCs w:val="20"/>
        </w:rPr>
      </w:pPr>
      <w:r w:rsidRPr="00A117FE">
        <w:rPr>
          <w:rFonts w:cs="Times"/>
          <w:sz w:val="20"/>
          <w:szCs w:val="20"/>
        </w:rPr>
        <w:t>Assicurarsi che tutte le persone facenti parte dello staff personale (Tecnici, Veterinari, Fisioterapisti, Grooms e Accompagnatori, ecc.) conoscano e rispettino il presente Regolamento.</w:t>
      </w:r>
    </w:p>
    <w:p w:rsidR="005679A9" w:rsidRPr="00A117FE" w:rsidRDefault="005679A9" w:rsidP="005679A9">
      <w:pPr>
        <w:spacing w:after="240"/>
        <w:rPr>
          <w:rFonts w:cs="Times"/>
          <w:sz w:val="20"/>
          <w:szCs w:val="20"/>
        </w:rPr>
      </w:pPr>
      <w:r w:rsidRPr="00A117FE">
        <w:rPr>
          <w:rFonts w:cs="Times"/>
          <w:sz w:val="20"/>
          <w:szCs w:val="20"/>
        </w:rPr>
        <w:t xml:space="preserve">Fatte salve le segnalazioni per i provvedimenti di carattere disciplinare previsti dai Regolamenti di Disciplina e Giustizia Sportiva che potrebbero essere rese necessarie da comportamenti non aderenti al presente </w:t>
      </w:r>
      <w:r w:rsidRPr="00A117FE">
        <w:rPr>
          <w:rFonts w:cs="Times"/>
          <w:sz w:val="20"/>
          <w:szCs w:val="20"/>
        </w:rPr>
        <w:lastRenderedPageBreak/>
        <w:t xml:space="preserve">regolamento da parte di un Cavaliere, il Capo Equipe (o Team Manager Selezionatore / Tecnico Selezionatore, in caso di assenza del Capo Equipe) potrà prendere provvedimenti immediati, compresa l’esclusione dell’atleta interessato dalla competizione. </w:t>
      </w:r>
    </w:p>
    <w:p w:rsidR="005679A9" w:rsidRPr="00A117FE" w:rsidRDefault="005679A9" w:rsidP="005679A9">
      <w:pPr>
        <w:autoSpaceDE w:val="0"/>
        <w:adjustRightInd w:val="0"/>
        <w:rPr>
          <w:rFonts w:cs="Times"/>
          <w:sz w:val="20"/>
          <w:szCs w:val="20"/>
        </w:rPr>
      </w:pPr>
      <w:r w:rsidRPr="00A117FE">
        <w:rPr>
          <w:rFonts w:cs="Times"/>
          <w:sz w:val="20"/>
          <w:szCs w:val="20"/>
        </w:rPr>
        <w:t>Per presa visione del regolamento che precede e per accettazione dello stesso in ogni sua parte:</w:t>
      </w:r>
    </w:p>
    <w:p w:rsidR="005679A9" w:rsidRPr="00A117FE" w:rsidRDefault="005679A9" w:rsidP="005679A9">
      <w:pPr>
        <w:rPr>
          <w:sz w:val="20"/>
          <w:szCs w:val="20"/>
        </w:rPr>
      </w:pPr>
      <w:r w:rsidRPr="00A117FE">
        <w:rPr>
          <w:sz w:val="20"/>
          <w:szCs w:val="20"/>
        </w:rPr>
        <w:t xml:space="preserve">Nome del Cavallo: </w:t>
      </w:r>
      <w:r w:rsidR="00F64F53" w:rsidRPr="00A117FE">
        <w:rPr>
          <w:sz w:val="20"/>
          <w:szCs w:val="20"/>
        </w:rPr>
        <w:fldChar w:fldCharType="begin">
          <w:ffData>
            <w:name w:val="Testo1"/>
            <w:enabled/>
            <w:calcOnExit w:val="0"/>
            <w:textInput/>
          </w:ffData>
        </w:fldChar>
      </w:r>
      <w:bookmarkStart w:id="10" w:name="Testo1"/>
      <w:r w:rsidR="00F64F53" w:rsidRPr="00A117FE">
        <w:rPr>
          <w:sz w:val="20"/>
          <w:szCs w:val="20"/>
        </w:rPr>
        <w:instrText xml:space="preserve"> FORMTEXT </w:instrText>
      </w:r>
      <w:r w:rsidR="00F64F53" w:rsidRPr="00A117FE">
        <w:rPr>
          <w:sz w:val="20"/>
          <w:szCs w:val="20"/>
        </w:rPr>
      </w:r>
      <w:r w:rsidR="00F64F53" w:rsidRPr="00A117FE">
        <w:rPr>
          <w:sz w:val="20"/>
          <w:szCs w:val="20"/>
        </w:rPr>
        <w:fldChar w:fldCharType="separate"/>
      </w:r>
      <w:bookmarkStart w:id="11" w:name="_GoBack"/>
      <w:r w:rsidR="00F64F53" w:rsidRPr="00A117FE">
        <w:rPr>
          <w:noProof/>
          <w:sz w:val="20"/>
          <w:szCs w:val="20"/>
        </w:rPr>
        <w:t> </w:t>
      </w:r>
      <w:r w:rsidR="00F64F53" w:rsidRPr="00A117FE">
        <w:rPr>
          <w:noProof/>
          <w:sz w:val="20"/>
          <w:szCs w:val="20"/>
        </w:rPr>
        <w:t> </w:t>
      </w:r>
      <w:r w:rsidR="00F64F53" w:rsidRPr="00A117FE">
        <w:rPr>
          <w:noProof/>
          <w:sz w:val="20"/>
          <w:szCs w:val="20"/>
        </w:rPr>
        <w:t> </w:t>
      </w:r>
      <w:r w:rsidR="00F64F53" w:rsidRPr="00A117FE">
        <w:rPr>
          <w:noProof/>
          <w:sz w:val="20"/>
          <w:szCs w:val="20"/>
        </w:rPr>
        <w:t> </w:t>
      </w:r>
      <w:r w:rsidR="00F64F53" w:rsidRPr="00A117FE">
        <w:rPr>
          <w:noProof/>
          <w:sz w:val="20"/>
          <w:szCs w:val="20"/>
        </w:rPr>
        <w:t> </w:t>
      </w:r>
      <w:bookmarkEnd w:id="11"/>
      <w:r w:rsidR="00F64F53" w:rsidRPr="00A117FE">
        <w:rPr>
          <w:sz w:val="20"/>
          <w:szCs w:val="20"/>
        </w:rPr>
        <w:fldChar w:fldCharType="end"/>
      </w:r>
      <w:bookmarkEnd w:id="10"/>
      <w:r w:rsidRPr="00A117FE">
        <w:rPr>
          <w:sz w:val="20"/>
          <w:szCs w:val="20"/>
        </w:rPr>
        <w:t xml:space="preserve">n. Pass. </w:t>
      </w:r>
      <w:r w:rsidR="00F64F53" w:rsidRPr="00A117FE">
        <w:rPr>
          <w:sz w:val="20"/>
          <w:szCs w:val="20"/>
        </w:rPr>
        <w:t>F.I.S.E</w:t>
      </w:r>
      <w:r w:rsidRPr="00A117FE">
        <w:rPr>
          <w:sz w:val="20"/>
          <w:szCs w:val="20"/>
        </w:rPr>
        <w:t>/FEI</w:t>
      </w:r>
      <w:r w:rsidR="00560263" w:rsidRPr="00A117FE">
        <w:rPr>
          <w:sz w:val="20"/>
          <w:szCs w:val="20"/>
        </w:rPr>
        <w:t xml:space="preserve">: </w:t>
      </w:r>
      <w:r w:rsidR="00F64F53" w:rsidRPr="00A117FE">
        <w:rPr>
          <w:sz w:val="20"/>
          <w:szCs w:val="20"/>
        </w:rPr>
        <w:fldChar w:fldCharType="begin">
          <w:ffData>
            <w:name w:val="Testo2"/>
            <w:enabled/>
            <w:calcOnExit w:val="0"/>
            <w:textInput/>
          </w:ffData>
        </w:fldChar>
      </w:r>
      <w:bookmarkStart w:id="12" w:name="Testo2"/>
      <w:r w:rsidR="00F64F53" w:rsidRPr="00A117FE">
        <w:rPr>
          <w:sz w:val="20"/>
          <w:szCs w:val="20"/>
        </w:rPr>
        <w:instrText xml:space="preserve"> FORMTEXT </w:instrText>
      </w:r>
      <w:r w:rsidR="00F64F53" w:rsidRPr="00A117FE">
        <w:rPr>
          <w:sz w:val="20"/>
          <w:szCs w:val="20"/>
        </w:rPr>
      </w:r>
      <w:r w:rsidR="00F64F53" w:rsidRPr="00A117FE">
        <w:rPr>
          <w:sz w:val="20"/>
          <w:szCs w:val="20"/>
        </w:rPr>
        <w:fldChar w:fldCharType="separate"/>
      </w:r>
      <w:r w:rsidR="00F64F53" w:rsidRPr="00A117FE">
        <w:rPr>
          <w:noProof/>
          <w:sz w:val="20"/>
          <w:szCs w:val="20"/>
        </w:rPr>
        <w:t> </w:t>
      </w:r>
      <w:r w:rsidR="00F64F53" w:rsidRPr="00A117FE">
        <w:rPr>
          <w:noProof/>
          <w:sz w:val="20"/>
          <w:szCs w:val="20"/>
        </w:rPr>
        <w:t> </w:t>
      </w:r>
      <w:r w:rsidR="00F64F53" w:rsidRPr="00A117FE">
        <w:rPr>
          <w:noProof/>
          <w:sz w:val="20"/>
          <w:szCs w:val="20"/>
        </w:rPr>
        <w:t> </w:t>
      </w:r>
      <w:r w:rsidR="00F64F53" w:rsidRPr="00A117FE">
        <w:rPr>
          <w:noProof/>
          <w:sz w:val="20"/>
          <w:szCs w:val="20"/>
        </w:rPr>
        <w:t> </w:t>
      </w:r>
      <w:r w:rsidR="00F64F53" w:rsidRPr="00A117FE">
        <w:rPr>
          <w:noProof/>
          <w:sz w:val="20"/>
          <w:szCs w:val="20"/>
        </w:rPr>
        <w:t> </w:t>
      </w:r>
      <w:r w:rsidR="00F64F53" w:rsidRPr="00A117FE">
        <w:rPr>
          <w:sz w:val="20"/>
          <w:szCs w:val="20"/>
        </w:rPr>
        <w:fldChar w:fldCharType="end"/>
      </w:r>
      <w:bookmarkEnd w:id="12"/>
    </w:p>
    <w:p w:rsidR="00A117FE" w:rsidRPr="00A117FE" w:rsidRDefault="00A117FE" w:rsidP="00F64F53">
      <w:pPr>
        <w:rPr>
          <w:sz w:val="20"/>
          <w:szCs w:val="20"/>
        </w:rPr>
      </w:pPr>
    </w:p>
    <w:p w:rsidR="00A117FE" w:rsidRPr="00A117FE" w:rsidRDefault="005679A9" w:rsidP="00F64F53">
      <w:pPr>
        <w:rPr>
          <w:sz w:val="20"/>
          <w:szCs w:val="20"/>
        </w:rPr>
      </w:pPr>
      <w:r w:rsidRPr="00A117FE">
        <w:rPr>
          <w:sz w:val="20"/>
          <w:szCs w:val="20"/>
        </w:rPr>
        <w:t>Cavaliere:</w:t>
      </w:r>
      <w:r w:rsidR="00560263" w:rsidRPr="00A117FE">
        <w:rPr>
          <w:sz w:val="20"/>
          <w:szCs w:val="20"/>
        </w:rPr>
        <w:t xml:space="preserve"> </w:t>
      </w:r>
      <w:r w:rsidR="00F64F53" w:rsidRPr="00A117FE">
        <w:rPr>
          <w:sz w:val="20"/>
          <w:szCs w:val="20"/>
        </w:rPr>
        <w:fldChar w:fldCharType="begin">
          <w:ffData>
            <w:name w:val="Testo3"/>
            <w:enabled/>
            <w:calcOnExit w:val="0"/>
            <w:textInput/>
          </w:ffData>
        </w:fldChar>
      </w:r>
      <w:bookmarkStart w:id="13" w:name="Testo3"/>
      <w:r w:rsidR="00F64F53" w:rsidRPr="00A117FE">
        <w:rPr>
          <w:sz w:val="20"/>
          <w:szCs w:val="20"/>
        </w:rPr>
        <w:instrText xml:space="preserve"> FORMTEXT </w:instrText>
      </w:r>
      <w:r w:rsidR="00F64F53" w:rsidRPr="00A117FE">
        <w:rPr>
          <w:sz w:val="20"/>
          <w:szCs w:val="20"/>
        </w:rPr>
      </w:r>
      <w:r w:rsidR="00F64F53" w:rsidRPr="00A117FE">
        <w:rPr>
          <w:sz w:val="20"/>
          <w:szCs w:val="20"/>
        </w:rPr>
        <w:fldChar w:fldCharType="separate"/>
      </w:r>
      <w:r w:rsidR="00F64F53" w:rsidRPr="00A117FE">
        <w:rPr>
          <w:noProof/>
          <w:sz w:val="20"/>
          <w:szCs w:val="20"/>
        </w:rPr>
        <w:t> </w:t>
      </w:r>
      <w:r w:rsidR="00F64F53" w:rsidRPr="00A117FE">
        <w:rPr>
          <w:noProof/>
          <w:sz w:val="20"/>
          <w:szCs w:val="20"/>
        </w:rPr>
        <w:t> </w:t>
      </w:r>
      <w:r w:rsidR="00F64F53" w:rsidRPr="00A117FE">
        <w:rPr>
          <w:noProof/>
          <w:sz w:val="20"/>
          <w:szCs w:val="20"/>
        </w:rPr>
        <w:t> </w:t>
      </w:r>
      <w:r w:rsidR="00F64F53" w:rsidRPr="00A117FE">
        <w:rPr>
          <w:noProof/>
          <w:sz w:val="20"/>
          <w:szCs w:val="20"/>
        </w:rPr>
        <w:t> </w:t>
      </w:r>
      <w:r w:rsidR="00F64F53" w:rsidRPr="00A117FE">
        <w:rPr>
          <w:noProof/>
          <w:sz w:val="20"/>
          <w:szCs w:val="20"/>
        </w:rPr>
        <w:t> </w:t>
      </w:r>
      <w:r w:rsidR="00F64F53" w:rsidRPr="00A117FE">
        <w:rPr>
          <w:sz w:val="20"/>
          <w:szCs w:val="20"/>
        </w:rPr>
        <w:fldChar w:fldCharType="end"/>
      </w:r>
      <w:bookmarkEnd w:id="13"/>
      <w:r w:rsidRPr="00A117FE">
        <w:rPr>
          <w:sz w:val="20"/>
          <w:szCs w:val="20"/>
        </w:rPr>
        <w:tab/>
      </w:r>
      <w:r w:rsidRPr="00A117FE">
        <w:rPr>
          <w:sz w:val="20"/>
          <w:szCs w:val="20"/>
        </w:rPr>
        <w:tab/>
      </w:r>
      <w:r w:rsidRPr="00A117FE">
        <w:rPr>
          <w:sz w:val="20"/>
          <w:szCs w:val="20"/>
        </w:rPr>
        <w:tab/>
      </w:r>
      <w:r w:rsidRPr="00A117FE">
        <w:rPr>
          <w:sz w:val="20"/>
          <w:szCs w:val="20"/>
        </w:rPr>
        <w:tab/>
      </w:r>
      <w:r w:rsidRPr="00A117FE">
        <w:rPr>
          <w:sz w:val="20"/>
          <w:szCs w:val="20"/>
        </w:rPr>
        <w:tab/>
      </w:r>
      <w:r w:rsidRPr="00A117FE">
        <w:rPr>
          <w:sz w:val="20"/>
          <w:szCs w:val="20"/>
        </w:rPr>
        <w:tab/>
      </w:r>
      <w:r w:rsidR="00F64F53" w:rsidRPr="00A117FE">
        <w:rPr>
          <w:sz w:val="20"/>
          <w:szCs w:val="20"/>
        </w:rPr>
        <w:tab/>
      </w:r>
    </w:p>
    <w:p w:rsidR="00A117FE" w:rsidRPr="00A117FE" w:rsidRDefault="00F64F53" w:rsidP="00F64F53">
      <w:pPr>
        <w:rPr>
          <w:rFonts w:cs="Arial"/>
          <w:sz w:val="20"/>
          <w:szCs w:val="20"/>
        </w:rPr>
      </w:pPr>
      <w:r w:rsidRPr="00A117FE">
        <w:rPr>
          <w:rFonts w:cs="Arial"/>
          <w:sz w:val="20"/>
          <w:szCs w:val="20"/>
        </w:rPr>
        <w:t xml:space="preserve">Luogo e data </w:t>
      </w:r>
      <w:r w:rsidRPr="00A117FE">
        <w:rPr>
          <w:rFonts w:cs="Arial"/>
          <w:sz w:val="20"/>
          <w:szCs w:val="20"/>
        </w:rPr>
        <w:fldChar w:fldCharType="begin">
          <w:ffData>
            <w:name w:val="Testo25"/>
            <w:enabled/>
            <w:calcOnExit w:val="0"/>
            <w:textInput/>
          </w:ffData>
        </w:fldChar>
      </w:r>
      <w:r w:rsidRPr="00A117FE">
        <w:rPr>
          <w:rFonts w:cs="Arial"/>
          <w:sz w:val="20"/>
          <w:szCs w:val="20"/>
        </w:rPr>
        <w:instrText xml:space="preserve"> FORMTEXT </w:instrText>
      </w:r>
      <w:r w:rsidRPr="00A117FE">
        <w:rPr>
          <w:rFonts w:cs="Arial"/>
          <w:sz w:val="20"/>
          <w:szCs w:val="20"/>
        </w:rPr>
      </w:r>
      <w:r w:rsidRPr="00A117FE">
        <w:rPr>
          <w:rFonts w:cs="Arial"/>
          <w:sz w:val="20"/>
          <w:szCs w:val="20"/>
        </w:rPr>
        <w:fldChar w:fldCharType="separate"/>
      </w:r>
      <w:r w:rsidRPr="00A117FE">
        <w:rPr>
          <w:rFonts w:cs="Arial"/>
          <w:noProof/>
          <w:sz w:val="20"/>
          <w:szCs w:val="20"/>
        </w:rPr>
        <w:t> </w:t>
      </w:r>
      <w:r w:rsidRPr="00A117FE">
        <w:rPr>
          <w:rFonts w:cs="Arial"/>
          <w:noProof/>
          <w:sz w:val="20"/>
          <w:szCs w:val="20"/>
        </w:rPr>
        <w:t> </w:t>
      </w:r>
      <w:r w:rsidRPr="00A117FE">
        <w:rPr>
          <w:rFonts w:cs="Arial"/>
          <w:noProof/>
          <w:sz w:val="20"/>
          <w:szCs w:val="20"/>
        </w:rPr>
        <w:t> </w:t>
      </w:r>
      <w:r w:rsidRPr="00A117FE">
        <w:rPr>
          <w:rFonts w:cs="Arial"/>
          <w:noProof/>
          <w:sz w:val="20"/>
          <w:szCs w:val="20"/>
        </w:rPr>
        <w:t> </w:t>
      </w:r>
      <w:r w:rsidRPr="00A117FE">
        <w:rPr>
          <w:rFonts w:cs="Arial"/>
          <w:noProof/>
          <w:sz w:val="20"/>
          <w:szCs w:val="20"/>
        </w:rPr>
        <w:t> </w:t>
      </w:r>
      <w:r w:rsidRPr="00A117FE">
        <w:rPr>
          <w:rFonts w:cs="Arial"/>
          <w:sz w:val="20"/>
          <w:szCs w:val="20"/>
        </w:rPr>
        <w:fldChar w:fldCharType="end"/>
      </w:r>
      <w:r w:rsidR="00A117FE" w:rsidRPr="00A117FE">
        <w:rPr>
          <w:rFonts w:cs="Arial"/>
          <w:sz w:val="20"/>
          <w:szCs w:val="20"/>
        </w:rPr>
        <w:t xml:space="preserve"> </w:t>
      </w:r>
      <w:sdt>
        <w:sdtPr>
          <w:rPr>
            <w:rFonts w:cs="Arial"/>
            <w:sz w:val="20"/>
            <w:szCs w:val="20"/>
          </w:rPr>
          <w:id w:val="-289286126"/>
          <w:placeholder>
            <w:docPart w:val="DefaultPlaceholder_-1854013437"/>
          </w:placeholder>
          <w:showingPlcHdr/>
          <w:date>
            <w:dateFormat w:val="dd/MM/yyyy"/>
            <w:lid w:val="it-IT"/>
            <w:storeMappedDataAs w:val="dateTime"/>
            <w:calendar w:val="gregorian"/>
          </w:date>
        </w:sdtPr>
        <w:sdtEndPr/>
        <w:sdtContent>
          <w:r w:rsidR="00A117FE" w:rsidRPr="00A117FE">
            <w:rPr>
              <w:rStyle w:val="Testosegnaposto"/>
              <w:rFonts w:eastAsia="Calibri"/>
              <w:sz w:val="20"/>
              <w:szCs w:val="20"/>
            </w:rPr>
            <w:t>Fare clic o toccare qui per immettere una data.</w:t>
          </w:r>
        </w:sdtContent>
      </w:sdt>
    </w:p>
    <w:p w:rsidR="00A117FE" w:rsidRPr="00A117FE" w:rsidRDefault="00F64F53" w:rsidP="00F64F53">
      <w:pPr>
        <w:rPr>
          <w:rFonts w:cs="Arial"/>
          <w:sz w:val="20"/>
          <w:szCs w:val="20"/>
        </w:rPr>
      </w:pPr>
      <w:r w:rsidRPr="00A117FE">
        <w:rPr>
          <w:rFonts w:cs="Arial"/>
          <w:sz w:val="20"/>
          <w:szCs w:val="20"/>
        </w:rPr>
        <w:t>Firm</w:t>
      </w:r>
      <w:r w:rsidR="00A117FE" w:rsidRPr="00A117FE">
        <w:rPr>
          <w:rFonts w:cs="Arial"/>
          <w:sz w:val="20"/>
          <w:szCs w:val="20"/>
        </w:rPr>
        <w:t>a</w:t>
      </w:r>
    </w:p>
    <w:p w:rsidR="00F64F53" w:rsidRPr="00A117FE" w:rsidRDefault="00F64F53" w:rsidP="00F64F53">
      <w:pPr>
        <w:rPr>
          <w:rFonts w:cs="Arial"/>
          <w:sz w:val="20"/>
          <w:szCs w:val="20"/>
        </w:rPr>
      </w:pPr>
      <w:r w:rsidRPr="00A117FE">
        <w:rPr>
          <w:rFonts w:cs="Arial"/>
          <w:sz w:val="20"/>
          <w:szCs w:val="20"/>
        </w:rPr>
        <w:t>_________________________________</w:t>
      </w:r>
      <w:r w:rsidRPr="00A117FE">
        <w:rPr>
          <w:rFonts w:cs="Arial"/>
          <w:sz w:val="20"/>
          <w:szCs w:val="20"/>
        </w:rPr>
        <w:tab/>
      </w:r>
    </w:p>
    <w:p w:rsidR="00560263" w:rsidRPr="00A117FE" w:rsidRDefault="00560263" w:rsidP="005679A9">
      <w:pPr>
        <w:rPr>
          <w:sz w:val="20"/>
          <w:szCs w:val="20"/>
        </w:rPr>
      </w:pPr>
    </w:p>
    <w:p w:rsidR="00A117FE" w:rsidRPr="00A117FE" w:rsidRDefault="00A117FE" w:rsidP="00A117FE">
      <w:pPr>
        <w:rPr>
          <w:sz w:val="20"/>
          <w:szCs w:val="20"/>
        </w:rPr>
      </w:pPr>
      <w:r w:rsidRPr="00A117FE">
        <w:rPr>
          <w:sz w:val="20"/>
          <w:szCs w:val="20"/>
        </w:rPr>
        <w:t xml:space="preserve">Proprietario: </w:t>
      </w:r>
      <w:r w:rsidRPr="00A117FE">
        <w:rPr>
          <w:sz w:val="20"/>
          <w:szCs w:val="20"/>
        </w:rPr>
        <w:fldChar w:fldCharType="begin">
          <w:ffData>
            <w:name w:val="Testo3"/>
            <w:enabled/>
            <w:calcOnExit w:val="0"/>
            <w:textInput/>
          </w:ffData>
        </w:fldChar>
      </w:r>
      <w:r w:rsidRPr="00A117FE">
        <w:rPr>
          <w:sz w:val="20"/>
          <w:szCs w:val="20"/>
        </w:rPr>
        <w:instrText xml:space="preserve"> FORMTEXT </w:instrText>
      </w:r>
      <w:r w:rsidRPr="00A117FE">
        <w:rPr>
          <w:sz w:val="20"/>
          <w:szCs w:val="20"/>
        </w:rPr>
      </w:r>
      <w:r w:rsidRPr="00A117FE">
        <w:rPr>
          <w:sz w:val="20"/>
          <w:szCs w:val="20"/>
        </w:rPr>
        <w:fldChar w:fldCharType="separate"/>
      </w:r>
      <w:r w:rsidRPr="00A117FE">
        <w:rPr>
          <w:noProof/>
          <w:sz w:val="20"/>
          <w:szCs w:val="20"/>
        </w:rPr>
        <w:t> </w:t>
      </w:r>
      <w:r w:rsidRPr="00A117FE">
        <w:rPr>
          <w:noProof/>
          <w:sz w:val="20"/>
          <w:szCs w:val="20"/>
        </w:rPr>
        <w:t> </w:t>
      </w:r>
      <w:r w:rsidRPr="00A117FE">
        <w:rPr>
          <w:noProof/>
          <w:sz w:val="20"/>
          <w:szCs w:val="20"/>
        </w:rPr>
        <w:t> </w:t>
      </w:r>
      <w:r w:rsidRPr="00A117FE">
        <w:rPr>
          <w:noProof/>
          <w:sz w:val="20"/>
          <w:szCs w:val="20"/>
        </w:rPr>
        <w:t> </w:t>
      </w:r>
      <w:r w:rsidRPr="00A117FE">
        <w:rPr>
          <w:noProof/>
          <w:sz w:val="20"/>
          <w:szCs w:val="20"/>
        </w:rPr>
        <w:t> </w:t>
      </w:r>
      <w:r w:rsidRPr="00A117FE">
        <w:rPr>
          <w:sz w:val="20"/>
          <w:szCs w:val="20"/>
        </w:rPr>
        <w:fldChar w:fldCharType="end"/>
      </w:r>
      <w:r w:rsidRPr="00A117FE">
        <w:rPr>
          <w:sz w:val="20"/>
          <w:szCs w:val="20"/>
        </w:rPr>
        <w:tab/>
      </w:r>
      <w:r w:rsidRPr="00A117FE">
        <w:rPr>
          <w:sz w:val="20"/>
          <w:szCs w:val="20"/>
        </w:rPr>
        <w:tab/>
      </w:r>
      <w:r w:rsidRPr="00A117FE">
        <w:rPr>
          <w:sz w:val="20"/>
          <w:szCs w:val="20"/>
        </w:rPr>
        <w:tab/>
      </w:r>
      <w:r w:rsidRPr="00A117FE">
        <w:rPr>
          <w:sz w:val="20"/>
          <w:szCs w:val="20"/>
        </w:rPr>
        <w:tab/>
      </w:r>
      <w:r w:rsidRPr="00A117FE">
        <w:rPr>
          <w:sz w:val="20"/>
          <w:szCs w:val="20"/>
        </w:rPr>
        <w:tab/>
      </w:r>
      <w:r w:rsidRPr="00A117FE">
        <w:rPr>
          <w:sz w:val="20"/>
          <w:szCs w:val="20"/>
        </w:rPr>
        <w:tab/>
      </w:r>
      <w:r w:rsidRPr="00A117FE">
        <w:rPr>
          <w:sz w:val="20"/>
          <w:szCs w:val="20"/>
        </w:rPr>
        <w:tab/>
      </w:r>
    </w:p>
    <w:p w:rsidR="00A117FE" w:rsidRPr="00A117FE" w:rsidRDefault="00A117FE" w:rsidP="00A117FE">
      <w:pPr>
        <w:rPr>
          <w:rFonts w:cs="Arial"/>
          <w:sz w:val="20"/>
          <w:szCs w:val="20"/>
        </w:rPr>
      </w:pPr>
      <w:r w:rsidRPr="00A117FE">
        <w:rPr>
          <w:rFonts w:cs="Arial"/>
          <w:sz w:val="20"/>
          <w:szCs w:val="20"/>
        </w:rPr>
        <w:t xml:space="preserve">Luogo e data </w:t>
      </w:r>
      <w:r w:rsidRPr="00A117FE">
        <w:rPr>
          <w:rFonts w:cs="Arial"/>
          <w:sz w:val="20"/>
          <w:szCs w:val="20"/>
        </w:rPr>
        <w:fldChar w:fldCharType="begin">
          <w:ffData>
            <w:name w:val="Testo25"/>
            <w:enabled/>
            <w:calcOnExit w:val="0"/>
            <w:textInput/>
          </w:ffData>
        </w:fldChar>
      </w:r>
      <w:r w:rsidRPr="00A117FE">
        <w:rPr>
          <w:rFonts w:cs="Arial"/>
          <w:sz w:val="20"/>
          <w:szCs w:val="20"/>
        </w:rPr>
        <w:instrText xml:space="preserve"> FORMTEXT </w:instrText>
      </w:r>
      <w:r w:rsidRPr="00A117FE">
        <w:rPr>
          <w:rFonts w:cs="Arial"/>
          <w:sz w:val="20"/>
          <w:szCs w:val="20"/>
        </w:rPr>
      </w:r>
      <w:r w:rsidRPr="00A117FE">
        <w:rPr>
          <w:rFonts w:cs="Arial"/>
          <w:sz w:val="20"/>
          <w:szCs w:val="20"/>
        </w:rPr>
        <w:fldChar w:fldCharType="separate"/>
      </w:r>
      <w:r w:rsidRPr="00A117FE">
        <w:rPr>
          <w:rFonts w:cs="Arial"/>
          <w:noProof/>
          <w:sz w:val="20"/>
          <w:szCs w:val="20"/>
        </w:rPr>
        <w:t> </w:t>
      </w:r>
      <w:r w:rsidRPr="00A117FE">
        <w:rPr>
          <w:rFonts w:cs="Arial"/>
          <w:noProof/>
          <w:sz w:val="20"/>
          <w:szCs w:val="20"/>
        </w:rPr>
        <w:t> </w:t>
      </w:r>
      <w:r w:rsidRPr="00A117FE">
        <w:rPr>
          <w:rFonts w:cs="Arial"/>
          <w:noProof/>
          <w:sz w:val="20"/>
          <w:szCs w:val="20"/>
        </w:rPr>
        <w:t> </w:t>
      </w:r>
      <w:r w:rsidRPr="00A117FE">
        <w:rPr>
          <w:rFonts w:cs="Arial"/>
          <w:noProof/>
          <w:sz w:val="20"/>
          <w:szCs w:val="20"/>
        </w:rPr>
        <w:t> </w:t>
      </w:r>
      <w:r w:rsidRPr="00A117FE">
        <w:rPr>
          <w:rFonts w:cs="Arial"/>
          <w:noProof/>
          <w:sz w:val="20"/>
          <w:szCs w:val="20"/>
        </w:rPr>
        <w:t> </w:t>
      </w:r>
      <w:r w:rsidRPr="00A117FE">
        <w:rPr>
          <w:rFonts w:cs="Arial"/>
          <w:sz w:val="20"/>
          <w:szCs w:val="20"/>
        </w:rPr>
        <w:fldChar w:fldCharType="end"/>
      </w:r>
      <w:r w:rsidRPr="00A117FE">
        <w:rPr>
          <w:rFonts w:cs="Arial"/>
          <w:sz w:val="20"/>
          <w:szCs w:val="20"/>
        </w:rPr>
        <w:t xml:space="preserve"> </w:t>
      </w:r>
      <w:sdt>
        <w:sdtPr>
          <w:rPr>
            <w:rFonts w:cs="Arial"/>
            <w:sz w:val="20"/>
            <w:szCs w:val="20"/>
          </w:rPr>
          <w:id w:val="-1952464247"/>
          <w:placeholder>
            <w:docPart w:val="1341DC342F3B4D74B9C9B122BC7F2765"/>
          </w:placeholder>
          <w:showingPlcHdr/>
          <w:date>
            <w:dateFormat w:val="dd/MM/yyyy"/>
            <w:lid w:val="it-IT"/>
            <w:storeMappedDataAs w:val="dateTime"/>
            <w:calendar w:val="gregorian"/>
          </w:date>
        </w:sdtPr>
        <w:sdtEndPr/>
        <w:sdtContent>
          <w:r w:rsidRPr="00A117FE">
            <w:rPr>
              <w:rStyle w:val="Testosegnaposto"/>
              <w:rFonts w:eastAsia="Calibri"/>
              <w:sz w:val="20"/>
              <w:szCs w:val="20"/>
            </w:rPr>
            <w:t>Fare clic o toccare qui per immettere una data.</w:t>
          </w:r>
        </w:sdtContent>
      </w:sdt>
    </w:p>
    <w:p w:rsidR="00A117FE" w:rsidRPr="00A117FE" w:rsidRDefault="00A117FE" w:rsidP="00A117FE">
      <w:pPr>
        <w:rPr>
          <w:rFonts w:cs="Arial"/>
          <w:sz w:val="20"/>
          <w:szCs w:val="20"/>
        </w:rPr>
      </w:pPr>
      <w:r w:rsidRPr="00A117FE">
        <w:rPr>
          <w:rFonts w:cs="Arial"/>
          <w:sz w:val="20"/>
          <w:szCs w:val="20"/>
        </w:rPr>
        <w:t>Firma</w:t>
      </w:r>
    </w:p>
    <w:p w:rsidR="00A117FE" w:rsidRPr="00A117FE" w:rsidRDefault="00A117FE" w:rsidP="00A117FE">
      <w:pPr>
        <w:rPr>
          <w:rFonts w:cs="Arial"/>
          <w:sz w:val="20"/>
          <w:szCs w:val="20"/>
        </w:rPr>
      </w:pPr>
      <w:r w:rsidRPr="00A117FE">
        <w:rPr>
          <w:rFonts w:cs="Arial"/>
          <w:sz w:val="20"/>
          <w:szCs w:val="20"/>
        </w:rPr>
        <w:t>_________________________________</w:t>
      </w:r>
      <w:r w:rsidRPr="00A117FE">
        <w:rPr>
          <w:rFonts w:cs="Arial"/>
          <w:sz w:val="20"/>
          <w:szCs w:val="20"/>
        </w:rPr>
        <w:tab/>
      </w:r>
    </w:p>
    <w:p w:rsidR="00A117FE" w:rsidRDefault="00A117FE" w:rsidP="00A117FE"/>
    <w:p w:rsidR="00560263" w:rsidRDefault="00560263" w:rsidP="005679A9"/>
    <w:p w:rsidR="00F64F53" w:rsidRDefault="00F64F53" w:rsidP="00F64F53">
      <w:pPr>
        <w:rPr>
          <w:rFonts w:cs="Arial"/>
        </w:rPr>
      </w:pPr>
      <w:bookmarkStart w:id="14" w:name="_Hlk61531837"/>
      <w:r w:rsidRPr="00314E58">
        <w:rPr>
          <w:rFonts w:cs="Arial"/>
        </w:rPr>
        <w:tab/>
      </w:r>
      <w:r w:rsidRPr="00314E58">
        <w:rPr>
          <w:rFonts w:cs="Arial"/>
        </w:rPr>
        <w:tab/>
      </w:r>
      <w:r w:rsidRPr="00314E58">
        <w:rPr>
          <w:rFonts w:cs="Arial"/>
        </w:rPr>
        <w:tab/>
      </w:r>
      <w:r w:rsidRPr="00314E58">
        <w:rPr>
          <w:rFonts w:cs="Arial"/>
        </w:rPr>
        <w:tab/>
      </w:r>
      <w:r w:rsidRPr="00314E58">
        <w:rPr>
          <w:rFonts w:cs="Arial"/>
        </w:rPr>
        <w:tab/>
        <w:t xml:space="preserve">                  </w:t>
      </w:r>
    </w:p>
    <w:bookmarkEnd w:id="14"/>
    <w:p w:rsidR="00F64F53" w:rsidRPr="00314E58" w:rsidRDefault="00F64F53" w:rsidP="00F64F53">
      <w:pPr>
        <w:rPr>
          <w:rFonts w:cs="Arial"/>
        </w:rPr>
      </w:pPr>
      <w:r w:rsidRPr="00314E58">
        <w:rPr>
          <w:rFonts w:cs="Arial"/>
        </w:rPr>
        <w:tab/>
      </w:r>
      <w:r w:rsidRPr="00314E58">
        <w:rPr>
          <w:rFonts w:cs="Arial"/>
        </w:rPr>
        <w:tab/>
      </w:r>
    </w:p>
    <w:p w:rsidR="005679A9" w:rsidRDefault="005679A9" w:rsidP="005679A9"/>
    <w:p w:rsidR="005679A9" w:rsidRDefault="005679A9" w:rsidP="005679A9"/>
    <w:p w:rsidR="00560263" w:rsidRDefault="00560263" w:rsidP="005679A9"/>
    <w:bookmarkEnd w:id="1"/>
    <w:bookmarkEnd w:id="2"/>
    <w:p w:rsidR="005679A9" w:rsidRPr="00A00BE1" w:rsidRDefault="005679A9" w:rsidP="007254D0"/>
    <w:sectPr w:rsidR="005679A9" w:rsidRPr="00A00BE1" w:rsidSect="00A117FE">
      <w:footerReference w:type="default" r:id="rId8"/>
      <w:pgSz w:w="11906" w:h="16838"/>
      <w:pgMar w:top="1417" w:right="1134" w:bottom="567" w:left="1134" w:header="708" w:footer="70"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B02A83" w:rsidRDefault="00B02A83" w:rsidP="004D7628">
      <w:pPr>
        <w:spacing w:after="0" w:line="240" w:lineRule="auto"/>
      </w:pPr>
      <w:r>
        <w:separator/>
      </w:r>
    </w:p>
  </w:endnote>
  <w:endnote w:type="continuationSeparator" w:id="0">
    <w:p w:rsidR="00B02A83" w:rsidRDefault="00B02A83" w:rsidP="004D7628">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OpenSymbol">
    <w:altName w:val="Segoe UI Symbol"/>
    <w:charset w:val="00"/>
    <w:family w:val="auto"/>
    <w:pitch w:val="variable"/>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Arial Unicode MS">
    <w:altName w:val="Arial"/>
    <w:panose1 w:val="020B0604020202020204"/>
    <w:charset w:val="00"/>
    <w:family w:val="auto"/>
    <w:pitch w:val="variable"/>
  </w:font>
  <w:font w:name="Calibri">
    <w:panose1 w:val="020F0502020204030204"/>
    <w:charset w:val="00"/>
    <w:family w:val="swiss"/>
    <w:pitch w:val="variable"/>
    <w:sig w:usb0="E4002EFF" w:usb1="C0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Cordia New">
    <w:panose1 w:val="020B0304020202020204"/>
    <w:charset w:val="DE"/>
    <w:family w:val="swiss"/>
    <w:pitch w:val="variable"/>
    <w:sig w:usb0="81000003" w:usb1="00000000" w:usb2="00000000" w:usb3="00000000" w:csb0="00010001" w:csb1="00000000"/>
  </w:font>
  <w:font w:name="Liberation Serif">
    <w:altName w:val="Times New Roman"/>
    <w:charset w:val="01"/>
    <w:family w:val="roman"/>
    <w:pitch w:val="variable"/>
  </w:font>
  <w:font w:name="Calibri Light">
    <w:panose1 w:val="020F0302020204030204"/>
    <w:charset w:val="00"/>
    <w:family w:val="swiss"/>
    <w:pitch w:val="variable"/>
    <w:sig w:usb0="E4002EFF" w:usb1="C000247B" w:usb2="00000009" w:usb3="00000000" w:csb0="000001FF" w:csb1="00000000"/>
  </w:font>
  <w:font w:name="Verdana">
    <w:panose1 w:val="020B0604030504040204"/>
    <w:charset w:val="00"/>
    <w:family w:val="swiss"/>
    <w:pitch w:val="variable"/>
    <w:sig w:usb0="A00006FF" w:usb1="4000205B" w:usb2="00000010" w:usb3="00000000" w:csb0="0000019F" w:csb1="00000000"/>
  </w:font>
  <w:font w:name="Lucida Grande">
    <w:altName w:val="Courier"/>
    <w:charset w:val="00"/>
    <w:family w:val="auto"/>
    <w:pitch w:val="variable"/>
    <w:sig w:usb0="03000000" w:usb1="00000000" w:usb2="00000000" w:usb3="00000000" w:csb0="00000001" w:csb1="00000000"/>
  </w:font>
  <w:font w:name="Times">
    <w:panose1 w:val="02020603050405020304"/>
    <w:charset w:val="00"/>
    <w:family w:val="roman"/>
    <w:pitch w:val="variable"/>
    <w:sig w:usb0="E0002AFF" w:usb1="C0007841"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F64F53" w:rsidRPr="00A117FE" w:rsidRDefault="00A117FE" w:rsidP="00A117FE">
    <w:pPr>
      <w:pStyle w:val="Pidipagina"/>
      <w:rPr>
        <w:lang w:val="it-IT"/>
      </w:rPr>
    </w:pPr>
    <w:r>
      <w:rPr>
        <w:lang w:val="it-IT"/>
      </w:rPr>
      <w:t>Sigla Cavaliere__________________________</w:t>
    </w:r>
    <w:r>
      <w:tab/>
    </w:r>
    <w:r>
      <w:tab/>
    </w:r>
    <w:r w:rsidR="00F64F53" w:rsidRPr="00F64F53">
      <w:fldChar w:fldCharType="begin"/>
    </w:r>
    <w:r w:rsidR="00F64F53" w:rsidRPr="00F64F53">
      <w:instrText>PAGE  \* Arabic</w:instrText>
    </w:r>
    <w:r w:rsidR="00F64F53" w:rsidRPr="00F64F53">
      <w:fldChar w:fldCharType="separate"/>
    </w:r>
    <w:r w:rsidR="00F64F53" w:rsidRPr="00F64F53">
      <w:rPr>
        <w:lang w:val="it-IT"/>
      </w:rPr>
      <w:t>1</w:t>
    </w:r>
    <w:r w:rsidR="00F64F53" w:rsidRPr="00F64F53">
      <w:fldChar w:fldCharType="end"/>
    </w:r>
  </w:p>
  <w:p w:rsidR="003F2A04" w:rsidRDefault="003F2A04" w:rsidP="00A00BE1">
    <w:pPr>
      <w:rPr>
        <w:noProof/>
      </w:rPr>
    </w:pPr>
  </w:p>
  <w:p w:rsidR="00A117FE" w:rsidRPr="00A117FE" w:rsidRDefault="00A117FE" w:rsidP="00A00BE1">
    <w:pPr>
      <w:rPr>
        <w:sz w:val="20"/>
        <w:szCs w:val="20"/>
      </w:rPr>
    </w:pPr>
    <w:r w:rsidRPr="00A117FE">
      <w:rPr>
        <w:sz w:val="20"/>
        <w:szCs w:val="20"/>
      </w:rPr>
      <w:t>Sigla Proprietario______________________</w:t>
    </w:r>
    <w:r>
      <w:rPr>
        <w:sz w:val="20"/>
        <w:szCs w:val="20"/>
      </w:rPr>
      <w:t>__</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B02A83" w:rsidRDefault="00B02A83" w:rsidP="004D7628">
      <w:pPr>
        <w:spacing w:after="0" w:line="240" w:lineRule="auto"/>
      </w:pPr>
      <w:r>
        <w:separator/>
      </w:r>
    </w:p>
  </w:footnote>
  <w:footnote w:type="continuationSeparator" w:id="0">
    <w:p w:rsidR="00B02A83" w:rsidRDefault="00B02A83" w:rsidP="004D7628">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FFFFFF89"/>
    <w:multiLevelType w:val="singleLevel"/>
    <w:tmpl w:val="AAB0A6D6"/>
    <w:lvl w:ilvl="0">
      <w:start w:val="1"/>
      <w:numFmt w:val="bullet"/>
      <w:pStyle w:val="Puntoelenco"/>
      <w:lvlText w:val=""/>
      <w:lvlJc w:val="left"/>
      <w:pPr>
        <w:tabs>
          <w:tab w:val="num" w:pos="360"/>
        </w:tabs>
        <w:ind w:left="360" w:hanging="360"/>
      </w:pPr>
      <w:rPr>
        <w:rFonts w:ascii="Symbol" w:hAnsi="Symbol" w:hint="default"/>
      </w:rPr>
    </w:lvl>
  </w:abstractNum>
  <w:abstractNum w:abstractNumId="1" w15:restartNumberingAfterBreak="0">
    <w:nsid w:val="00000001"/>
    <w:multiLevelType w:val="multilevel"/>
    <w:tmpl w:val="00000001"/>
    <w:name w:val="WW8Num1"/>
    <w:lvl w:ilvl="0">
      <w:start w:val="1"/>
      <w:numFmt w:val="bullet"/>
      <w:lvlText w:val=""/>
      <w:lvlJc w:val="left"/>
      <w:pPr>
        <w:tabs>
          <w:tab w:val="num" w:pos="707"/>
        </w:tabs>
        <w:ind w:left="707" w:hanging="283"/>
      </w:pPr>
      <w:rPr>
        <w:rFonts w:ascii="Symbol" w:hAnsi="Symbol" w:cs="OpenSymbol"/>
        <w:sz w:val="22"/>
        <w:szCs w:val="22"/>
        <w:shd w:val="clear" w:color="auto" w:fill="FFFFFF"/>
      </w:rPr>
    </w:lvl>
    <w:lvl w:ilvl="1">
      <w:start w:val="1"/>
      <w:numFmt w:val="bullet"/>
      <w:lvlText w:val=""/>
      <w:lvlJc w:val="left"/>
      <w:pPr>
        <w:tabs>
          <w:tab w:val="num" w:pos="1414"/>
        </w:tabs>
        <w:ind w:left="1414" w:hanging="283"/>
      </w:pPr>
      <w:rPr>
        <w:rFonts w:ascii="Symbol" w:hAnsi="Symbol" w:cs="OpenSymbol"/>
        <w:sz w:val="22"/>
        <w:szCs w:val="22"/>
        <w:shd w:val="clear" w:color="auto" w:fill="FFFFFF"/>
      </w:rPr>
    </w:lvl>
    <w:lvl w:ilvl="2">
      <w:start w:val="1"/>
      <w:numFmt w:val="bullet"/>
      <w:lvlText w:val=""/>
      <w:lvlJc w:val="left"/>
      <w:pPr>
        <w:tabs>
          <w:tab w:val="num" w:pos="2121"/>
        </w:tabs>
        <w:ind w:left="2121" w:hanging="283"/>
      </w:pPr>
      <w:rPr>
        <w:rFonts w:ascii="Symbol" w:hAnsi="Symbol" w:cs="OpenSymbol"/>
        <w:sz w:val="22"/>
        <w:szCs w:val="22"/>
        <w:shd w:val="clear" w:color="auto" w:fill="FFFFFF"/>
      </w:rPr>
    </w:lvl>
    <w:lvl w:ilvl="3">
      <w:start w:val="1"/>
      <w:numFmt w:val="bullet"/>
      <w:lvlText w:val=""/>
      <w:lvlJc w:val="left"/>
      <w:pPr>
        <w:tabs>
          <w:tab w:val="num" w:pos="2828"/>
        </w:tabs>
        <w:ind w:left="2828" w:hanging="283"/>
      </w:pPr>
      <w:rPr>
        <w:rFonts w:ascii="Symbol" w:hAnsi="Symbol" w:cs="OpenSymbol"/>
        <w:sz w:val="22"/>
        <w:szCs w:val="22"/>
        <w:shd w:val="clear" w:color="auto" w:fill="FFFFFF"/>
      </w:rPr>
    </w:lvl>
    <w:lvl w:ilvl="4">
      <w:start w:val="1"/>
      <w:numFmt w:val="bullet"/>
      <w:lvlText w:val=""/>
      <w:lvlJc w:val="left"/>
      <w:pPr>
        <w:tabs>
          <w:tab w:val="num" w:pos="3535"/>
        </w:tabs>
        <w:ind w:left="3535" w:hanging="283"/>
      </w:pPr>
      <w:rPr>
        <w:rFonts w:ascii="Symbol" w:hAnsi="Symbol" w:cs="OpenSymbol"/>
        <w:sz w:val="22"/>
        <w:szCs w:val="22"/>
        <w:shd w:val="clear" w:color="auto" w:fill="FFFFFF"/>
      </w:rPr>
    </w:lvl>
    <w:lvl w:ilvl="5">
      <w:start w:val="1"/>
      <w:numFmt w:val="bullet"/>
      <w:lvlText w:val=""/>
      <w:lvlJc w:val="left"/>
      <w:pPr>
        <w:tabs>
          <w:tab w:val="num" w:pos="4242"/>
        </w:tabs>
        <w:ind w:left="4242" w:hanging="283"/>
      </w:pPr>
      <w:rPr>
        <w:rFonts w:ascii="Symbol" w:hAnsi="Symbol" w:cs="OpenSymbol"/>
        <w:sz w:val="22"/>
        <w:szCs w:val="22"/>
        <w:shd w:val="clear" w:color="auto" w:fill="FFFFFF"/>
      </w:rPr>
    </w:lvl>
    <w:lvl w:ilvl="6">
      <w:start w:val="1"/>
      <w:numFmt w:val="bullet"/>
      <w:lvlText w:val=""/>
      <w:lvlJc w:val="left"/>
      <w:pPr>
        <w:tabs>
          <w:tab w:val="num" w:pos="4949"/>
        </w:tabs>
        <w:ind w:left="4949" w:hanging="283"/>
      </w:pPr>
      <w:rPr>
        <w:rFonts w:ascii="Symbol" w:hAnsi="Symbol" w:cs="OpenSymbol"/>
        <w:sz w:val="22"/>
        <w:szCs w:val="22"/>
        <w:shd w:val="clear" w:color="auto" w:fill="FFFFFF"/>
      </w:rPr>
    </w:lvl>
    <w:lvl w:ilvl="7">
      <w:start w:val="1"/>
      <w:numFmt w:val="bullet"/>
      <w:lvlText w:val=""/>
      <w:lvlJc w:val="left"/>
      <w:pPr>
        <w:tabs>
          <w:tab w:val="num" w:pos="5656"/>
        </w:tabs>
        <w:ind w:left="5656" w:hanging="283"/>
      </w:pPr>
      <w:rPr>
        <w:rFonts w:ascii="Symbol" w:hAnsi="Symbol" w:cs="OpenSymbol"/>
        <w:sz w:val="22"/>
        <w:szCs w:val="22"/>
        <w:shd w:val="clear" w:color="auto" w:fill="FFFFFF"/>
      </w:rPr>
    </w:lvl>
    <w:lvl w:ilvl="8">
      <w:start w:val="1"/>
      <w:numFmt w:val="bullet"/>
      <w:lvlText w:val=""/>
      <w:lvlJc w:val="left"/>
      <w:pPr>
        <w:tabs>
          <w:tab w:val="num" w:pos="6363"/>
        </w:tabs>
        <w:ind w:left="6363" w:hanging="283"/>
      </w:pPr>
      <w:rPr>
        <w:rFonts w:ascii="Symbol" w:hAnsi="Symbol" w:cs="OpenSymbol"/>
        <w:sz w:val="22"/>
        <w:szCs w:val="22"/>
        <w:shd w:val="clear" w:color="auto" w:fill="FFFFFF"/>
      </w:rPr>
    </w:lvl>
  </w:abstractNum>
  <w:abstractNum w:abstractNumId="2" w15:restartNumberingAfterBreak="0">
    <w:nsid w:val="00000002"/>
    <w:multiLevelType w:val="multilevel"/>
    <w:tmpl w:val="00000002"/>
    <w:name w:val="WW8Num2"/>
    <w:lvl w:ilvl="0">
      <w:start w:val="1"/>
      <w:numFmt w:val="bullet"/>
      <w:lvlText w:val=""/>
      <w:lvlJc w:val="left"/>
      <w:pPr>
        <w:tabs>
          <w:tab w:val="num" w:pos="707"/>
        </w:tabs>
        <w:ind w:left="707" w:hanging="283"/>
      </w:pPr>
      <w:rPr>
        <w:rFonts w:ascii="Symbol" w:hAnsi="Symbol" w:cs="OpenSymbol"/>
        <w:sz w:val="22"/>
      </w:rPr>
    </w:lvl>
    <w:lvl w:ilvl="1">
      <w:start w:val="1"/>
      <w:numFmt w:val="bullet"/>
      <w:lvlText w:val=""/>
      <w:lvlJc w:val="left"/>
      <w:pPr>
        <w:tabs>
          <w:tab w:val="num" w:pos="1414"/>
        </w:tabs>
        <w:ind w:left="1414" w:hanging="283"/>
      </w:pPr>
      <w:rPr>
        <w:rFonts w:ascii="Symbol" w:hAnsi="Symbol" w:cs="OpenSymbol"/>
        <w:sz w:val="22"/>
      </w:rPr>
    </w:lvl>
    <w:lvl w:ilvl="2">
      <w:start w:val="1"/>
      <w:numFmt w:val="bullet"/>
      <w:lvlText w:val=""/>
      <w:lvlJc w:val="left"/>
      <w:pPr>
        <w:tabs>
          <w:tab w:val="num" w:pos="2121"/>
        </w:tabs>
        <w:ind w:left="2121" w:hanging="283"/>
      </w:pPr>
      <w:rPr>
        <w:rFonts w:ascii="Symbol" w:hAnsi="Symbol" w:cs="OpenSymbol"/>
        <w:sz w:val="22"/>
      </w:rPr>
    </w:lvl>
    <w:lvl w:ilvl="3">
      <w:start w:val="1"/>
      <w:numFmt w:val="bullet"/>
      <w:lvlText w:val=""/>
      <w:lvlJc w:val="left"/>
      <w:pPr>
        <w:tabs>
          <w:tab w:val="num" w:pos="2828"/>
        </w:tabs>
        <w:ind w:left="2828" w:hanging="283"/>
      </w:pPr>
      <w:rPr>
        <w:rFonts w:ascii="Symbol" w:hAnsi="Symbol" w:cs="OpenSymbol"/>
        <w:sz w:val="22"/>
      </w:rPr>
    </w:lvl>
    <w:lvl w:ilvl="4">
      <w:start w:val="1"/>
      <w:numFmt w:val="bullet"/>
      <w:lvlText w:val=""/>
      <w:lvlJc w:val="left"/>
      <w:pPr>
        <w:tabs>
          <w:tab w:val="num" w:pos="3535"/>
        </w:tabs>
        <w:ind w:left="3535" w:hanging="283"/>
      </w:pPr>
      <w:rPr>
        <w:rFonts w:ascii="Symbol" w:hAnsi="Symbol" w:cs="OpenSymbol"/>
        <w:sz w:val="22"/>
      </w:rPr>
    </w:lvl>
    <w:lvl w:ilvl="5">
      <w:start w:val="1"/>
      <w:numFmt w:val="bullet"/>
      <w:lvlText w:val=""/>
      <w:lvlJc w:val="left"/>
      <w:pPr>
        <w:tabs>
          <w:tab w:val="num" w:pos="4242"/>
        </w:tabs>
        <w:ind w:left="4242" w:hanging="283"/>
      </w:pPr>
      <w:rPr>
        <w:rFonts w:ascii="Symbol" w:hAnsi="Symbol" w:cs="OpenSymbol"/>
        <w:sz w:val="22"/>
      </w:rPr>
    </w:lvl>
    <w:lvl w:ilvl="6">
      <w:start w:val="1"/>
      <w:numFmt w:val="bullet"/>
      <w:lvlText w:val=""/>
      <w:lvlJc w:val="left"/>
      <w:pPr>
        <w:tabs>
          <w:tab w:val="num" w:pos="4949"/>
        </w:tabs>
        <w:ind w:left="4949" w:hanging="283"/>
      </w:pPr>
      <w:rPr>
        <w:rFonts w:ascii="Symbol" w:hAnsi="Symbol" w:cs="OpenSymbol"/>
        <w:sz w:val="22"/>
      </w:rPr>
    </w:lvl>
    <w:lvl w:ilvl="7">
      <w:start w:val="1"/>
      <w:numFmt w:val="bullet"/>
      <w:lvlText w:val=""/>
      <w:lvlJc w:val="left"/>
      <w:pPr>
        <w:tabs>
          <w:tab w:val="num" w:pos="5656"/>
        </w:tabs>
        <w:ind w:left="5656" w:hanging="283"/>
      </w:pPr>
      <w:rPr>
        <w:rFonts w:ascii="Symbol" w:hAnsi="Symbol" w:cs="OpenSymbol"/>
        <w:sz w:val="22"/>
      </w:rPr>
    </w:lvl>
    <w:lvl w:ilvl="8">
      <w:start w:val="1"/>
      <w:numFmt w:val="bullet"/>
      <w:lvlText w:val=""/>
      <w:lvlJc w:val="left"/>
      <w:pPr>
        <w:tabs>
          <w:tab w:val="num" w:pos="6363"/>
        </w:tabs>
        <w:ind w:left="6363" w:hanging="283"/>
      </w:pPr>
      <w:rPr>
        <w:rFonts w:ascii="Symbol" w:hAnsi="Symbol" w:cs="OpenSymbol"/>
        <w:sz w:val="22"/>
      </w:rPr>
    </w:lvl>
  </w:abstractNum>
  <w:abstractNum w:abstractNumId="3" w15:restartNumberingAfterBreak="0">
    <w:nsid w:val="00000003"/>
    <w:multiLevelType w:val="multilevel"/>
    <w:tmpl w:val="00000003"/>
    <w:name w:val="WW8Num3"/>
    <w:lvl w:ilvl="0">
      <w:start w:val="1"/>
      <w:numFmt w:val="bullet"/>
      <w:lvlText w:val=""/>
      <w:lvlJc w:val="left"/>
      <w:pPr>
        <w:tabs>
          <w:tab w:val="num" w:pos="707"/>
        </w:tabs>
        <w:ind w:left="707" w:hanging="283"/>
      </w:pPr>
      <w:rPr>
        <w:rFonts w:ascii="Symbol" w:hAnsi="Symbol" w:cs="OpenSymbol"/>
        <w:sz w:val="22"/>
        <w:szCs w:val="22"/>
      </w:rPr>
    </w:lvl>
    <w:lvl w:ilvl="1">
      <w:start w:val="1"/>
      <w:numFmt w:val="bullet"/>
      <w:lvlText w:val=""/>
      <w:lvlJc w:val="left"/>
      <w:pPr>
        <w:tabs>
          <w:tab w:val="num" w:pos="1414"/>
        </w:tabs>
        <w:ind w:left="1414" w:hanging="283"/>
      </w:pPr>
      <w:rPr>
        <w:rFonts w:ascii="Symbol" w:hAnsi="Symbol" w:cs="OpenSymbol"/>
        <w:sz w:val="22"/>
        <w:szCs w:val="22"/>
      </w:rPr>
    </w:lvl>
    <w:lvl w:ilvl="2">
      <w:start w:val="1"/>
      <w:numFmt w:val="bullet"/>
      <w:lvlText w:val=""/>
      <w:lvlJc w:val="left"/>
      <w:pPr>
        <w:tabs>
          <w:tab w:val="num" w:pos="2121"/>
        </w:tabs>
        <w:ind w:left="2121" w:hanging="283"/>
      </w:pPr>
      <w:rPr>
        <w:rFonts w:ascii="Symbol" w:hAnsi="Symbol" w:cs="OpenSymbol"/>
        <w:sz w:val="22"/>
        <w:szCs w:val="22"/>
      </w:rPr>
    </w:lvl>
    <w:lvl w:ilvl="3">
      <w:start w:val="1"/>
      <w:numFmt w:val="bullet"/>
      <w:lvlText w:val=""/>
      <w:lvlJc w:val="left"/>
      <w:pPr>
        <w:tabs>
          <w:tab w:val="num" w:pos="2828"/>
        </w:tabs>
        <w:ind w:left="2828" w:hanging="283"/>
      </w:pPr>
      <w:rPr>
        <w:rFonts w:ascii="Symbol" w:hAnsi="Symbol" w:cs="OpenSymbol"/>
        <w:sz w:val="22"/>
        <w:szCs w:val="22"/>
      </w:rPr>
    </w:lvl>
    <w:lvl w:ilvl="4">
      <w:start w:val="1"/>
      <w:numFmt w:val="bullet"/>
      <w:lvlText w:val=""/>
      <w:lvlJc w:val="left"/>
      <w:pPr>
        <w:tabs>
          <w:tab w:val="num" w:pos="3535"/>
        </w:tabs>
        <w:ind w:left="3535" w:hanging="283"/>
      </w:pPr>
      <w:rPr>
        <w:rFonts w:ascii="Symbol" w:hAnsi="Symbol" w:cs="OpenSymbol"/>
        <w:sz w:val="22"/>
        <w:szCs w:val="22"/>
      </w:rPr>
    </w:lvl>
    <w:lvl w:ilvl="5">
      <w:start w:val="1"/>
      <w:numFmt w:val="bullet"/>
      <w:lvlText w:val=""/>
      <w:lvlJc w:val="left"/>
      <w:pPr>
        <w:tabs>
          <w:tab w:val="num" w:pos="4242"/>
        </w:tabs>
        <w:ind w:left="4242" w:hanging="283"/>
      </w:pPr>
      <w:rPr>
        <w:rFonts w:ascii="Symbol" w:hAnsi="Symbol" w:cs="OpenSymbol"/>
        <w:sz w:val="22"/>
        <w:szCs w:val="22"/>
      </w:rPr>
    </w:lvl>
    <w:lvl w:ilvl="6">
      <w:start w:val="1"/>
      <w:numFmt w:val="bullet"/>
      <w:lvlText w:val=""/>
      <w:lvlJc w:val="left"/>
      <w:pPr>
        <w:tabs>
          <w:tab w:val="num" w:pos="4949"/>
        </w:tabs>
        <w:ind w:left="4949" w:hanging="283"/>
      </w:pPr>
      <w:rPr>
        <w:rFonts w:ascii="Symbol" w:hAnsi="Symbol" w:cs="OpenSymbol"/>
        <w:sz w:val="22"/>
        <w:szCs w:val="22"/>
      </w:rPr>
    </w:lvl>
    <w:lvl w:ilvl="7">
      <w:start w:val="1"/>
      <w:numFmt w:val="bullet"/>
      <w:lvlText w:val=""/>
      <w:lvlJc w:val="left"/>
      <w:pPr>
        <w:tabs>
          <w:tab w:val="num" w:pos="5656"/>
        </w:tabs>
        <w:ind w:left="5656" w:hanging="283"/>
      </w:pPr>
      <w:rPr>
        <w:rFonts w:ascii="Symbol" w:hAnsi="Symbol" w:cs="OpenSymbol"/>
        <w:sz w:val="22"/>
        <w:szCs w:val="22"/>
      </w:rPr>
    </w:lvl>
    <w:lvl w:ilvl="8">
      <w:start w:val="1"/>
      <w:numFmt w:val="bullet"/>
      <w:lvlText w:val=""/>
      <w:lvlJc w:val="left"/>
      <w:pPr>
        <w:tabs>
          <w:tab w:val="num" w:pos="6363"/>
        </w:tabs>
        <w:ind w:left="6363" w:hanging="283"/>
      </w:pPr>
      <w:rPr>
        <w:rFonts w:ascii="Symbol" w:hAnsi="Symbol" w:cs="OpenSymbol"/>
        <w:sz w:val="22"/>
        <w:szCs w:val="22"/>
      </w:rPr>
    </w:lvl>
  </w:abstractNum>
  <w:abstractNum w:abstractNumId="4" w15:restartNumberingAfterBreak="0">
    <w:nsid w:val="00000004"/>
    <w:multiLevelType w:val="multilevel"/>
    <w:tmpl w:val="00000004"/>
    <w:name w:val="WW8Num4"/>
    <w:lvl w:ilvl="0">
      <w:start w:val="1"/>
      <w:numFmt w:val="bullet"/>
      <w:lvlText w:val=""/>
      <w:lvlJc w:val="left"/>
      <w:pPr>
        <w:tabs>
          <w:tab w:val="num" w:pos="707"/>
        </w:tabs>
        <w:ind w:left="707" w:hanging="283"/>
      </w:pPr>
      <w:rPr>
        <w:rFonts w:ascii="Symbol" w:hAnsi="Symbol" w:cs="OpenSymbol"/>
        <w:sz w:val="22"/>
      </w:rPr>
    </w:lvl>
    <w:lvl w:ilvl="1">
      <w:start w:val="1"/>
      <w:numFmt w:val="bullet"/>
      <w:lvlText w:val=""/>
      <w:lvlJc w:val="left"/>
      <w:pPr>
        <w:tabs>
          <w:tab w:val="num" w:pos="1414"/>
        </w:tabs>
        <w:ind w:left="1414" w:hanging="283"/>
      </w:pPr>
      <w:rPr>
        <w:rFonts w:ascii="Symbol" w:hAnsi="Symbol" w:cs="OpenSymbol"/>
        <w:sz w:val="22"/>
      </w:rPr>
    </w:lvl>
    <w:lvl w:ilvl="2">
      <w:start w:val="1"/>
      <w:numFmt w:val="bullet"/>
      <w:lvlText w:val=""/>
      <w:lvlJc w:val="left"/>
      <w:pPr>
        <w:tabs>
          <w:tab w:val="num" w:pos="2121"/>
        </w:tabs>
        <w:ind w:left="2121" w:hanging="283"/>
      </w:pPr>
      <w:rPr>
        <w:rFonts w:ascii="Symbol" w:hAnsi="Symbol" w:cs="OpenSymbol"/>
        <w:sz w:val="22"/>
      </w:rPr>
    </w:lvl>
    <w:lvl w:ilvl="3">
      <w:start w:val="1"/>
      <w:numFmt w:val="bullet"/>
      <w:lvlText w:val=""/>
      <w:lvlJc w:val="left"/>
      <w:pPr>
        <w:tabs>
          <w:tab w:val="num" w:pos="2828"/>
        </w:tabs>
        <w:ind w:left="2828" w:hanging="283"/>
      </w:pPr>
      <w:rPr>
        <w:rFonts w:ascii="Symbol" w:hAnsi="Symbol" w:cs="OpenSymbol"/>
        <w:sz w:val="22"/>
      </w:rPr>
    </w:lvl>
    <w:lvl w:ilvl="4">
      <w:start w:val="1"/>
      <w:numFmt w:val="bullet"/>
      <w:lvlText w:val=""/>
      <w:lvlJc w:val="left"/>
      <w:pPr>
        <w:tabs>
          <w:tab w:val="num" w:pos="3535"/>
        </w:tabs>
        <w:ind w:left="3535" w:hanging="283"/>
      </w:pPr>
      <w:rPr>
        <w:rFonts w:ascii="Symbol" w:hAnsi="Symbol" w:cs="OpenSymbol"/>
        <w:sz w:val="22"/>
      </w:rPr>
    </w:lvl>
    <w:lvl w:ilvl="5">
      <w:start w:val="1"/>
      <w:numFmt w:val="bullet"/>
      <w:lvlText w:val=""/>
      <w:lvlJc w:val="left"/>
      <w:pPr>
        <w:tabs>
          <w:tab w:val="num" w:pos="4242"/>
        </w:tabs>
        <w:ind w:left="4242" w:hanging="283"/>
      </w:pPr>
      <w:rPr>
        <w:rFonts w:ascii="Symbol" w:hAnsi="Symbol" w:cs="OpenSymbol"/>
        <w:sz w:val="22"/>
      </w:rPr>
    </w:lvl>
    <w:lvl w:ilvl="6">
      <w:start w:val="1"/>
      <w:numFmt w:val="bullet"/>
      <w:lvlText w:val=""/>
      <w:lvlJc w:val="left"/>
      <w:pPr>
        <w:tabs>
          <w:tab w:val="num" w:pos="4949"/>
        </w:tabs>
        <w:ind w:left="4949" w:hanging="283"/>
      </w:pPr>
      <w:rPr>
        <w:rFonts w:ascii="Symbol" w:hAnsi="Symbol" w:cs="OpenSymbol"/>
        <w:sz w:val="22"/>
      </w:rPr>
    </w:lvl>
    <w:lvl w:ilvl="7">
      <w:start w:val="1"/>
      <w:numFmt w:val="bullet"/>
      <w:lvlText w:val=""/>
      <w:lvlJc w:val="left"/>
      <w:pPr>
        <w:tabs>
          <w:tab w:val="num" w:pos="5656"/>
        </w:tabs>
        <w:ind w:left="5656" w:hanging="283"/>
      </w:pPr>
      <w:rPr>
        <w:rFonts w:ascii="Symbol" w:hAnsi="Symbol" w:cs="OpenSymbol"/>
        <w:sz w:val="22"/>
      </w:rPr>
    </w:lvl>
    <w:lvl w:ilvl="8">
      <w:start w:val="1"/>
      <w:numFmt w:val="bullet"/>
      <w:lvlText w:val=""/>
      <w:lvlJc w:val="left"/>
      <w:pPr>
        <w:tabs>
          <w:tab w:val="num" w:pos="6363"/>
        </w:tabs>
        <w:ind w:left="6363" w:hanging="283"/>
      </w:pPr>
      <w:rPr>
        <w:rFonts w:ascii="Symbol" w:hAnsi="Symbol" w:cs="OpenSymbol"/>
        <w:sz w:val="22"/>
      </w:rPr>
    </w:lvl>
  </w:abstractNum>
  <w:abstractNum w:abstractNumId="5" w15:restartNumberingAfterBreak="0">
    <w:nsid w:val="00000005"/>
    <w:multiLevelType w:val="multilevel"/>
    <w:tmpl w:val="00000005"/>
    <w:name w:val="WW8Num5"/>
    <w:lvl w:ilvl="0">
      <w:start w:val="1"/>
      <w:numFmt w:val="bullet"/>
      <w:lvlText w:val=""/>
      <w:lvlJc w:val="left"/>
      <w:pPr>
        <w:tabs>
          <w:tab w:val="num" w:pos="1440"/>
        </w:tabs>
        <w:ind w:left="1440" w:hanging="360"/>
      </w:pPr>
      <w:rPr>
        <w:rFonts w:ascii="Symbol" w:hAnsi="Symbol" w:cs="OpenSymbol"/>
      </w:rPr>
    </w:lvl>
    <w:lvl w:ilvl="1">
      <w:start w:val="1"/>
      <w:numFmt w:val="bullet"/>
      <w:lvlText w:val="◦"/>
      <w:lvlJc w:val="left"/>
      <w:pPr>
        <w:tabs>
          <w:tab w:val="num" w:pos="1800"/>
        </w:tabs>
        <w:ind w:left="1800" w:hanging="360"/>
      </w:pPr>
      <w:rPr>
        <w:rFonts w:ascii="OpenSymbol" w:hAnsi="OpenSymbol" w:cs="OpenSymbol"/>
      </w:rPr>
    </w:lvl>
    <w:lvl w:ilvl="2">
      <w:start w:val="1"/>
      <w:numFmt w:val="bullet"/>
      <w:lvlText w:val="▪"/>
      <w:lvlJc w:val="left"/>
      <w:pPr>
        <w:tabs>
          <w:tab w:val="num" w:pos="2160"/>
        </w:tabs>
        <w:ind w:left="2160" w:hanging="360"/>
      </w:pPr>
      <w:rPr>
        <w:rFonts w:ascii="OpenSymbol" w:hAnsi="OpenSymbol" w:cs="OpenSymbol"/>
      </w:rPr>
    </w:lvl>
    <w:lvl w:ilvl="3">
      <w:start w:val="1"/>
      <w:numFmt w:val="bullet"/>
      <w:lvlText w:val=""/>
      <w:lvlJc w:val="left"/>
      <w:pPr>
        <w:tabs>
          <w:tab w:val="num" w:pos="2520"/>
        </w:tabs>
        <w:ind w:left="2520" w:hanging="360"/>
      </w:pPr>
      <w:rPr>
        <w:rFonts w:ascii="Symbol" w:hAnsi="Symbol" w:cs="OpenSymbol"/>
      </w:rPr>
    </w:lvl>
    <w:lvl w:ilvl="4">
      <w:start w:val="1"/>
      <w:numFmt w:val="bullet"/>
      <w:lvlText w:val="◦"/>
      <w:lvlJc w:val="left"/>
      <w:pPr>
        <w:tabs>
          <w:tab w:val="num" w:pos="2880"/>
        </w:tabs>
        <w:ind w:left="2880" w:hanging="360"/>
      </w:pPr>
      <w:rPr>
        <w:rFonts w:ascii="OpenSymbol" w:hAnsi="OpenSymbol" w:cs="OpenSymbol"/>
      </w:rPr>
    </w:lvl>
    <w:lvl w:ilvl="5">
      <w:start w:val="1"/>
      <w:numFmt w:val="bullet"/>
      <w:lvlText w:val="▪"/>
      <w:lvlJc w:val="left"/>
      <w:pPr>
        <w:tabs>
          <w:tab w:val="num" w:pos="3240"/>
        </w:tabs>
        <w:ind w:left="3240" w:hanging="360"/>
      </w:pPr>
      <w:rPr>
        <w:rFonts w:ascii="OpenSymbol" w:hAnsi="OpenSymbol" w:cs="OpenSymbol"/>
      </w:rPr>
    </w:lvl>
    <w:lvl w:ilvl="6">
      <w:start w:val="1"/>
      <w:numFmt w:val="bullet"/>
      <w:lvlText w:val=""/>
      <w:lvlJc w:val="left"/>
      <w:pPr>
        <w:tabs>
          <w:tab w:val="num" w:pos="3600"/>
        </w:tabs>
        <w:ind w:left="3600" w:hanging="360"/>
      </w:pPr>
      <w:rPr>
        <w:rFonts w:ascii="Symbol" w:hAnsi="Symbol" w:cs="OpenSymbol"/>
      </w:rPr>
    </w:lvl>
    <w:lvl w:ilvl="7">
      <w:start w:val="1"/>
      <w:numFmt w:val="bullet"/>
      <w:lvlText w:val="◦"/>
      <w:lvlJc w:val="left"/>
      <w:pPr>
        <w:tabs>
          <w:tab w:val="num" w:pos="3960"/>
        </w:tabs>
        <w:ind w:left="3960" w:hanging="360"/>
      </w:pPr>
      <w:rPr>
        <w:rFonts w:ascii="OpenSymbol" w:hAnsi="OpenSymbol" w:cs="OpenSymbol"/>
      </w:rPr>
    </w:lvl>
    <w:lvl w:ilvl="8">
      <w:start w:val="1"/>
      <w:numFmt w:val="bullet"/>
      <w:lvlText w:val="▪"/>
      <w:lvlJc w:val="left"/>
      <w:pPr>
        <w:tabs>
          <w:tab w:val="num" w:pos="4320"/>
        </w:tabs>
        <w:ind w:left="4320" w:hanging="360"/>
      </w:pPr>
      <w:rPr>
        <w:rFonts w:ascii="OpenSymbol" w:hAnsi="OpenSymbol" w:cs="OpenSymbol"/>
      </w:rPr>
    </w:lvl>
  </w:abstractNum>
  <w:abstractNum w:abstractNumId="6" w15:restartNumberingAfterBreak="0">
    <w:nsid w:val="00000006"/>
    <w:multiLevelType w:val="multilevel"/>
    <w:tmpl w:val="00000006"/>
    <w:name w:val="WW8Num6"/>
    <w:lvl w:ilvl="0">
      <w:start w:val="1"/>
      <w:numFmt w:val="bullet"/>
      <w:lvlText w:val=""/>
      <w:lvlJc w:val="left"/>
      <w:pPr>
        <w:tabs>
          <w:tab w:val="num" w:pos="1429"/>
        </w:tabs>
        <w:ind w:left="1429" w:hanging="360"/>
      </w:pPr>
      <w:rPr>
        <w:rFonts w:ascii="Symbol" w:hAnsi="Symbol" w:cs="OpenSymbol"/>
        <w:sz w:val="22"/>
        <w:szCs w:val="22"/>
      </w:rPr>
    </w:lvl>
    <w:lvl w:ilvl="1">
      <w:start w:val="1"/>
      <w:numFmt w:val="bullet"/>
      <w:lvlText w:val="◦"/>
      <w:lvlJc w:val="left"/>
      <w:pPr>
        <w:tabs>
          <w:tab w:val="num" w:pos="1789"/>
        </w:tabs>
        <w:ind w:left="1789" w:hanging="360"/>
      </w:pPr>
      <w:rPr>
        <w:rFonts w:ascii="OpenSymbol" w:hAnsi="OpenSymbol" w:cs="OpenSymbol"/>
      </w:rPr>
    </w:lvl>
    <w:lvl w:ilvl="2">
      <w:start w:val="1"/>
      <w:numFmt w:val="bullet"/>
      <w:lvlText w:val="▪"/>
      <w:lvlJc w:val="left"/>
      <w:pPr>
        <w:tabs>
          <w:tab w:val="num" w:pos="2149"/>
        </w:tabs>
        <w:ind w:left="2149" w:hanging="360"/>
      </w:pPr>
      <w:rPr>
        <w:rFonts w:ascii="OpenSymbol" w:hAnsi="OpenSymbol" w:cs="OpenSymbol"/>
      </w:rPr>
    </w:lvl>
    <w:lvl w:ilvl="3">
      <w:start w:val="1"/>
      <w:numFmt w:val="bullet"/>
      <w:lvlText w:val=""/>
      <w:lvlJc w:val="left"/>
      <w:pPr>
        <w:tabs>
          <w:tab w:val="num" w:pos="2509"/>
        </w:tabs>
        <w:ind w:left="2509" w:hanging="360"/>
      </w:pPr>
      <w:rPr>
        <w:rFonts w:ascii="Symbol" w:hAnsi="Symbol" w:cs="OpenSymbol"/>
        <w:sz w:val="22"/>
        <w:szCs w:val="22"/>
      </w:rPr>
    </w:lvl>
    <w:lvl w:ilvl="4">
      <w:start w:val="1"/>
      <w:numFmt w:val="bullet"/>
      <w:lvlText w:val="◦"/>
      <w:lvlJc w:val="left"/>
      <w:pPr>
        <w:tabs>
          <w:tab w:val="num" w:pos="2869"/>
        </w:tabs>
        <w:ind w:left="2869" w:hanging="360"/>
      </w:pPr>
      <w:rPr>
        <w:rFonts w:ascii="OpenSymbol" w:hAnsi="OpenSymbol" w:cs="OpenSymbol"/>
      </w:rPr>
    </w:lvl>
    <w:lvl w:ilvl="5">
      <w:start w:val="1"/>
      <w:numFmt w:val="bullet"/>
      <w:lvlText w:val="▪"/>
      <w:lvlJc w:val="left"/>
      <w:pPr>
        <w:tabs>
          <w:tab w:val="num" w:pos="3229"/>
        </w:tabs>
        <w:ind w:left="3229" w:hanging="360"/>
      </w:pPr>
      <w:rPr>
        <w:rFonts w:ascii="OpenSymbol" w:hAnsi="OpenSymbol" w:cs="OpenSymbol"/>
      </w:rPr>
    </w:lvl>
    <w:lvl w:ilvl="6">
      <w:start w:val="1"/>
      <w:numFmt w:val="bullet"/>
      <w:lvlText w:val=""/>
      <w:lvlJc w:val="left"/>
      <w:pPr>
        <w:tabs>
          <w:tab w:val="num" w:pos="3589"/>
        </w:tabs>
        <w:ind w:left="3589" w:hanging="360"/>
      </w:pPr>
      <w:rPr>
        <w:rFonts w:ascii="Symbol" w:hAnsi="Symbol" w:cs="OpenSymbol"/>
        <w:sz w:val="22"/>
        <w:szCs w:val="22"/>
      </w:rPr>
    </w:lvl>
    <w:lvl w:ilvl="7">
      <w:start w:val="1"/>
      <w:numFmt w:val="bullet"/>
      <w:lvlText w:val="◦"/>
      <w:lvlJc w:val="left"/>
      <w:pPr>
        <w:tabs>
          <w:tab w:val="num" w:pos="3949"/>
        </w:tabs>
        <w:ind w:left="3949" w:hanging="360"/>
      </w:pPr>
      <w:rPr>
        <w:rFonts w:ascii="OpenSymbol" w:hAnsi="OpenSymbol" w:cs="OpenSymbol"/>
      </w:rPr>
    </w:lvl>
    <w:lvl w:ilvl="8">
      <w:start w:val="1"/>
      <w:numFmt w:val="bullet"/>
      <w:lvlText w:val="▪"/>
      <w:lvlJc w:val="left"/>
      <w:pPr>
        <w:tabs>
          <w:tab w:val="num" w:pos="4309"/>
        </w:tabs>
        <w:ind w:left="4309" w:hanging="360"/>
      </w:pPr>
      <w:rPr>
        <w:rFonts w:ascii="OpenSymbol" w:hAnsi="OpenSymbol" w:cs="OpenSymbol"/>
      </w:rPr>
    </w:lvl>
  </w:abstractNum>
  <w:abstractNum w:abstractNumId="7" w15:restartNumberingAfterBreak="0">
    <w:nsid w:val="00000007"/>
    <w:multiLevelType w:val="multilevel"/>
    <w:tmpl w:val="00000007"/>
    <w:name w:val="WW8Num7"/>
    <w:lvl w:ilvl="0">
      <w:start w:val="1"/>
      <w:numFmt w:val="bullet"/>
      <w:lvlText w:val=""/>
      <w:lvlJc w:val="left"/>
      <w:pPr>
        <w:tabs>
          <w:tab w:val="num" w:pos="707"/>
        </w:tabs>
        <w:ind w:left="707" w:hanging="283"/>
      </w:pPr>
      <w:rPr>
        <w:rFonts w:ascii="Symbol" w:hAnsi="Symbol" w:cs="OpenSymbol"/>
      </w:rPr>
    </w:lvl>
    <w:lvl w:ilvl="1">
      <w:start w:val="1"/>
      <w:numFmt w:val="bullet"/>
      <w:lvlText w:val=""/>
      <w:lvlJc w:val="left"/>
      <w:pPr>
        <w:tabs>
          <w:tab w:val="num" w:pos="1414"/>
        </w:tabs>
        <w:ind w:left="1414" w:hanging="283"/>
      </w:pPr>
      <w:rPr>
        <w:rFonts w:ascii="Symbol" w:hAnsi="Symbol" w:cs="OpenSymbol"/>
      </w:rPr>
    </w:lvl>
    <w:lvl w:ilvl="2">
      <w:start w:val="1"/>
      <w:numFmt w:val="bullet"/>
      <w:lvlText w:val=""/>
      <w:lvlJc w:val="left"/>
      <w:pPr>
        <w:tabs>
          <w:tab w:val="num" w:pos="2121"/>
        </w:tabs>
        <w:ind w:left="2121" w:hanging="283"/>
      </w:pPr>
      <w:rPr>
        <w:rFonts w:ascii="Symbol" w:hAnsi="Symbol" w:cs="OpenSymbol"/>
      </w:rPr>
    </w:lvl>
    <w:lvl w:ilvl="3">
      <w:start w:val="1"/>
      <w:numFmt w:val="bullet"/>
      <w:lvlText w:val=""/>
      <w:lvlJc w:val="left"/>
      <w:pPr>
        <w:tabs>
          <w:tab w:val="num" w:pos="2828"/>
        </w:tabs>
        <w:ind w:left="2828" w:hanging="283"/>
      </w:pPr>
      <w:rPr>
        <w:rFonts w:ascii="Symbol" w:hAnsi="Symbol" w:cs="OpenSymbol"/>
      </w:rPr>
    </w:lvl>
    <w:lvl w:ilvl="4">
      <w:start w:val="1"/>
      <w:numFmt w:val="bullet"/>
      <w:lvlText w:val=""/>
      <w:lvlJc w:val="left"/>
      <w:pPr>
        <w:tabs>
          <w:tab w:val="num" w:pos="3535"/>
        </w:tabs>
        <w:ind w:left="3535" w:hanging="283"/>
      </w:pPr>
      <w:rPr>
        <w:rFonts w:ascii="Symbol" w:hAnsi="Symbol" w:cs="OpenSymbol"/>
      </w:rPr>
    </w:lvl>
    <w:lvl w:ilvl="5">
      <w:start w:val="1"/>
      <w:numFmt w:val="bullet"/>
      <w:lvlText w:val=""/>
      <w:lvlJc w:val="left"/>
      <w:pPr>
        <w:tabs>
          <w:tab w:val="num" w:pos="4242"/>
        </w:tabs>
        <w:ind w:left="4242" w:hanging="283"/>
      </w:pPr>
      <w:rPr>
        <w:rFonts w:ascii="Symbol" w:hAnsi="Symbol" w:cs="OpenSymbol"/>
      </w:rPr>
    </w:lvl>
    <w:lvl w:ilvl="6">
      <w:start w:val="1"/>
      <w:numFmt w:val="bullet"/>
      <w:lvlText w:val=""/>
      <w:lvlJc w:val="left"/>
      <w:pPr>
        <w:tabs>
          <w:tab w:val="num" w:pos="4949"/>
        </w:tabs>
        <w:ind w:left="4949" w:hanging="283"/>
      </w:pPr>
      <w:rPr>
        <w:rFonts w:ascii="Symbol" w:hAnsi="Symbol" w:cs="OpenSymbol"/>
      </w:rPr>
    </w:lvl>
    <w:lvl w:ilvl="7">
      <w:start w:val="1"/>
      <w:numFmt w:val="bullet"/>
      <w:lvlText w:val=""/>
      <w:lvlJc w:val="left"/>
      <w:pPr>
        <w:tabs>
          <w:tab w:val="num" w:pos="5656"/>
        </w:tabs>
        <w:ind w:left="5656" w:hanging="283"/>
      </w:pPr>
      <w:rPr>
        <w:rFonts w:ascii="Symbol" w:hAnsi="Symbol" w:cs="OpenSymbol"/>
      </w:rPr>
    </w:lvl>
    <w:lvl w:ilvl="8">
      <w:start w:val="1"/>
      <w:numFmt w:val="bullet"/>
      <w:lvlText w:val=""/>
      <w:lvlJc w:val="left"/>
      <w:pPr>
        <w:tabs>
          <w:tab w:val="num" w:pos="6363"/>
        </w:tabs>
        <w:ind w:left="6363" w:hanging="283"/>
      </w:pPr>
      <w:rPr>
        <w:rFonts w:ascii="Symbol" w:hAnsi="Symbol" w:cs="OpenSymbol"/>
      </w:rPr>
    </w:lvl>
  </w:abstractNum>
  <w:abstractNum w:abstractNumId="8" w15:restartNumberingAfterBreak="0">
    <w:nsid w:val="00000008"/>
    <w:multiLevelType w:val="multilevel"/>
    <w:tmpl w:val="00000008"/>
    <w:name w:val="WW8Num8"/>
    <w:lvl w:ilvl="0">
      <w:start w:val="1"/>
      <w:numFmt w:val="bullet"/>
      <w:lvlText w:val=""/>
      <w:lvlJc w:val="left"/>
      <w:pPr>
        <w:tabs>
          <w:tab w:val="num" w:pos="1510"/>
        </w:tabs>
        <w:ind w:left="1510" w:hanging="360"/>
      </w:pPr>
      <w:rPr>
        <w:rFonts w:ascii="Symbol" w:hAnsi="Symbol" w:cs="OpenSymbol"/>
        <w:sz w:val="22"/>
        <w:szCs w:val="22"/>
      </w:rPr>
    </w:lvl>
    <w:lvl w:ilvl="1">
      <w:start w:val="1"/>
      <w:numFmt w:val="bullet"/>
      <w:lvlText w:val="◦"/>
      <w:lvlJc w:val="left"/>
      <w:pPr>
        <w:tabs>
          <w:tab w:val="num" w:pos="1870"/>
        </w:tabs>
        <w:ind w:left="1870" w:hanging="360"/>
      </w:pPr>
      <w:rPr>
        <w:rFonts w:ascii="OpenSymbol" w:hAnsi="OpenSymbol" w:cs="OpenSymbol"/>
      </w:rPr>
    </w:lvl>
    <w:lvl w:ilvl="2">
      <w:start w:val="1"/>
      <w:numFmt w:val="bullet"/>
      <w:lvlText w:val="▪"/>
      <w:lvlJc w:val="left"/>
      <w:pPr>
        <w:tabs>
          <w:tab w:val="num" w:pos="2230"/>
        </w:tabs>
        <w:ind w:left="2230" w:hanging="360"/>
      </w:pPr>
      <w:rPr>
        <w:rFonts w:ascii="OpenSymbol" w:hAnsi="OpenSymbol" w:cs="OpenSymbol"/>
      </w:rPr>
    </w:lvl>
    <w:lvl w:ilvl="3">
      <w:start w:val="1"/>
      <w:numFmt w:val="bullet"/>
      <w:lvlText w:val=""/>
      <w:lvlJc w:val="left"/>
      <w:pPr>
        <w:tabs>
          <w:tab w:val="num" w:pos="2590"/>
        </w:tabs>
        <w:ind w:left="2590" w:hanging="360"/>
      </w:pPr>
      <w:rPr>
        <w:rFonts w:ascii="Symbol" w:hAnsi="Symbol" w:cs="OpenSymbol"/>
        <w:sz w:val="22"/>
        <w:szCs w:val="22"/>
      </w:rPr>
    </w:lvl>
    <w:lvl w:ilvl="4">
      <w:start w:val="1"/>
      <w:numFmt w:val="bullet"/>
      <w:lvlText w:val="◦"/>
      <w:lvlJc w:val="left"/>
      <w:pPr>
        <w:tabs>
          <w:tab w:val="num" w:pos="2950"/>
        </w:tabs>
        <w:ind w:left="2950" w:hanging="360"/>
      </w:pPr>
      <w:rPr>
        <w:rFonts w:ascii="OpenSymbol" w:hAnsi="OpenSymbol" w:cs="OpenSymbol"/>
      </w:rPr>
    </w:lvl>
    <w:lvl w:ilvl="5">
      <w:start w:val="1"/>
      <w:numFmt w:val="bullet"/>
      <w:lvlText w:val="▪"/>
      <w:lvlJc w:val="left"/>
      <w:pPr>
        <w:tabs>
          <w:tab w:val="num" w:pos="3310"/>
        </w:tabs>
        <w:ind w:left="3310" w:hanging="360"/>
      </w:pPr>
      <w:rPr>
        <w:rFonts w:ascii="OpenSymbol" w:hAnsi="OpenSymbol" w:cs="OpenSymbol"/>
      </w:rPr>
    </w:lvl>
    <w:lvl w:ilvl="6">
      <w:start w:val="1"/>
      <w:numFmt w:val="bullet"/>
      <w:lvlText w:val=""/>
      <w:lvlJc w:val="left"/>
      <w:pPr>
        <w:tabs>
          <w:tab w:val="num" w:pos="3670"/>
        </w:tabs>
        <w:ind w:left="3670" w:hanging="360"/>
      </w:pPr>
      <w:rPr>
        <w:rFonts w:ascii="Symbol" w:hAnsi="Symbol" w:cs="OpenSymbol"/>
        <w:sz w:val="22"/>
        <w:szCs w:val="22"/>
      </w:rPr>
    </w:lvl>
    <w:lvl w:ilvl="7">
      <w:start w:val="1"/>
      <w:numFmt w:val="bullet"/>
      <w:lvlText w:val="◦"/>
      <w:lvlJc w:val="left"/>
      <w:pPr>
        <w:tabs>
          <w:tab w:val="num" w:pos="4030"/>
        </w:tabs>
        <w:ind w:left="4030" w:hanging="360"/>
      </w:pPr>
      <w:rPr>
        <w:rFonts w:ascii="OpenSymbol" w:hAnsi="OpenSymbol" w:cs="OpenSymbol"/>
      </w:rPr>
    </w:lvl>
    <w:lvl w:ilvl="8">
      <w:start w:val="1"/>
      <w:numFmt w:val="bullet"/>
      <w:lvlText w:val="▪"/>
      <w:lvlJc w:val="left"/>
      <w:pPr>
        <w:tabs>
          <w:tab w:val="num" w:pos="4390"/>
        </w:tabs>
        <w:ind w:left="4390" w:hanging="360"/>
      </w:pPr>
      <w:rPr>
        <w:rFonts w:ascii="OpenSymbol" w:hAnsi="OpenSymbol" w:cs="OpenSymbol"/>
      </w:rPr>
    </w:lvl>
  </w:abstractNum>
  <w:abstractNum w:abstractNumId="9" w15:restartNumberingAfterBreak="0">
    <w:nsid w:val="00000009"/>
    <w:multiLevelType w:val="multilevel"/>
    <w:tmpl w:val="00000009"/>
    <w:name w:val="WW8Num9"/>
    <w:lvl w:ilvl="0">
      <w:start w:val="1"/>
      <w:numFmt w:val="bullet"/>
      <w:lvlText w:val=""/>
      <w:lvlJc w:val="left"/>
      <w:pPr>
        <w:tabs>
          <w:tab w:val="num" w:pos="720"/>
        </w:tabs>
        <w:ind w:left="720" w:hanging="360"/>
      </w:pPr>
      <w:rPr>
        <w:rFonts w:ascii="Symbol" w:hAnsi="Symbol" w:cs="OpenSymbol"/>
      </w:rPr>
    </w:lvl>
    <w:lvl w:ilvl="1">
      <w:start w:val="1"/>
      <w:numFmt w:val="bullet"/>
      <w:lvlText w:val="◦"/>
      <w:lvlJc w:val="left"/>
      <w:pPr>
        <w:tabs>
          <w:tab w:val="num" w:pos="1080"/>
        </w:tabs>
        <w:ind w:left="1080" w:hanging="360"/>
      </w:pPr>
      <w:rPr>
        <w:rFonts w:ascii="OpenSymbol" w:hAnsi="OpenSymbol" w:cs="OpenSymbol"/>
      </w:rPr>
    </w:lvl>
    <w:lvl w:ilvl="2">
      <w:start w:val="1"/>
      <w:numFmt w:val="bullet"/>
      <w:lvlText w:val="▪"/>
      <w:lvlJc w:val="left"/>
      <w:pPr>
        <w:tabs>
          <w:tab w:val="num" w:pos="1440"/>
        </w:tabs>
        <w:ind w:left="1440" w:hanging="360"/>
      </w:pPr>
      <w:rPr>
        <w:rFonts w:ascii="OpenSymbol" w:hAnsi="OpenSymbol" w:cs="OpenSymbol"/>
      </w:rPr>
    </w:lvl>
    <w:lvl w:ilvl="3">
      <w:start w:val="1"/>
      <w:numFmt w:val="bullet"/>
      <w:lvlText w:val=""/>
      <w:lvlJc w:val="left"/>
      <w:pPr>
        <w:tabs>
          <w:tab w:val="num" w:pos="1800"/>
        </w:tabs>
        <w:ind w:left="1800" w:hanging="360"/>
      </w:pPr>
      <w:rPr>
        <w:rFonts w:ascii="Symbol" w:hAnsi="Symbol" w:cs="OpenSymbol"/>
      </w:rPr>
    </w:lvl>
    <w:lvl w:ilvl="4">
      <w:start w:val="1"/>
      <w:numFmt w:val="bullet"/>
      <w:lvlText w:val="◦"/>
      <w:lvlJc w:val="left"/>
      <w:pPr>
        <w:tabs>
          <w:tab w:val="num" w:pos="2160"/>
        </w:tabs>
        <w:ind w:left="2160" w:hanging="360"/>
      </w:pPr>
      <w:rPr>
        <w:rFonts w:ascii="OpenSymbol" w:hAnsi="OpenSymbol" w:cs="OpenSymbol"/>
      </w:rPr>
    </w:lvl>
    <w:lvl w:ilvl="5">
      <w:start w:val="1"/>
      <w:numFmt w:val="bullet"/>
      <w:lvlText w:val="▪"/>
      <w:lvlJc w:val="left"/>
      <w:pPr>
        <w:tabs>
          <w:tab w:val="num" w:pos="2520"/>
        </w:tabs>
        <w:ind w:left="2520" w:hanging="360"/>
      </w:pPr>
      <w:rPr>
        <w:rFonts w:ascii="OpenSymbol" w:hAnsi="OpenSymbol" w:cs="OpenSymbol"/>
      </w:rPr>
    </w:lvl>
    <w:lvl w:ilvl="6">
      <w:start w:val="1"/>
      <w:numFmt w:val="bullet"/>
      <w:lvlText w:val=""/>
      <w:lvlJc w:val="left"/>
      <w:pPr>
        <w:tabs>
          <w:tab w:val="num" w:pos="2880"/>
        </w:tabs>
        <w:ind w:left="2880" w:hanging="360"/>
      </w:pPr>
      <w:rPr>
        <w:rFonts w:ascii="Symbol" w:hAnsi="Symbol" w:cs="OpenSymbol"/>
      </w:rPr>
    </w:lvl>
    <w:lvl w:ilvl="7">
      <w:start w:val="1"/>
      <w:numFmt w:val="bullet"/>
      <w:lvlText w:val="◦"/>
      <w:lvlJc w:val="left"/>
      <w:pPr>
        <w:tabs>
          <w:tab w:val="num" w:pos="3240"/>
        </w:tabs>
        <w:ind w:left="3240" w:hanging="360"/>
      </w:pPr>
      <w:rPr>
        <w:rFonts w:ascii="OpenSymbol" w:hAnsi="OpenSymbol" w:cs="OpenSymbol"/>
      </w:rPr>
    </w:lvl>
    <w:lvl w:ilvl="8">
      <w:start w:val="1"/>
      <w:numFmt w:val="bullet"/>
      <w:lvlText w:val="▪"/>
      <w:lvlJc w:val="left"/>
      <w:pPr>
        <w:tabs>
          <w:tab w:val="num" w:pos="3600"/>
        </w:tabs>
        <w:ind w:left="3600" w:hanging="360"/>
      </w:pPr>
      <w:rPr>
        <w:rFonts w:ascii="OpenSymbol" w:hAnsi="OpenSymbol" w:cs="OpenSymbol"/>
      </w:rPr>
    </w:lvl>
  </w:abstractNum>
  <w:abstractNum w:abstractNumId="10" w15:restartNumberingAfterBreak="0">
    <w:nsid w:val="004F036B"/>
    <w:multiLevelType w:val="multilevel"/>
    <w:tmpl w:val="95FA2AFE"/>
    <w:lvl w:ilvl="0">
      <w:numFmt w:val="bullet"/>
      <w:lvlText w:val=""/>
      <w:lvlJc w:val="left"/>
      <w:pPr>
        <w:ind w:left="720" w:hanging="360"/>
      </w:pPr>
      <w:rPr>
        <w:rFonts w:ascii="Symbol" w:hAnsi="Symbol"/>
      </w:rPr>
    </w:lvl>
    <w:lvl w:ilvl="1">
      <w:numFmt w:val="bullet"/>
      <w:lvlText w:val="o"/>
      <w:lvlJc w:val="left"/>
      <w:pPr>
        <w:ind w:left="1440" w:hanging="360"/>
      </w:pPr>
      <w:rPr>
        <w:rFonts w:ascii="Courier New" w:hAnsi="Courier New" w:cs="Courier New"/>
      </w:rPr>
    </w:lvl>
    <w:lvl w:ilvl="2">
      <w:numFmt w:val="bullet"/>
      <w:lvlText w:val=""/>
      <w:lvlJc w:val="left"/>
      <w:pPr>
        <w:ind w:left="2160" w:hanging="360"/>
      </w:pPr>
      <w:rPr>
        <w:rFonts w:ascii="Wingdings" w:hAnsi="Wingdings"/>
      </w:rPr>
    </w:lvl>
    <w:lvl w:ilvl="3">
      <w:numFmt w:val="bullet"/>
      <w:lvlText w:val=""/>
      <w:lvlJc w:val="left"/>
      <w:pPr>
        <w:ind w:left="2880" w:hanging="360"/>
      </w:pPr>
      <w:rPr>
        <w:rFonts w:ascii="Symbol" w:hAnsi="Symbol"/>
      </w:rPr>
    </w:lvl>
    <w:lvl w:ilvl="4">
      <w:numFmt w:val="bullet"/>
      <w:lvlText w:val="o"/>
      <w:lvlJc w:val="left"/>
      <w:pPr>
        <w:ind w:left="3600" w:hanging="360"/>
      </w:pPr>
      <w:rPr>
        <w:rFonts w:ascii="Courier New" w:hAnsi="Courier New" w:cs="Courier New"/>
      </w:rPr>
    </w:lvl>
    <w:lvl w:ilvl="5">
      <w:numFmt w:val="bullet"/>
      <w:lvlText w:val=""/>
      <w:lvlJc w:val="left"/>
      <w:pPr>
        <w:ind w:left="4320" w:hanging="360"/>
      </w:pPr>
      <w:rPr>
        <w:rFonts w:ascii="Wingdings" w:hAnsi="Wingdings"/>
      </w:rPr>
    </w:lvl>
    <w:lvl w:ilvl="6">
      <w:numFmt w:val="bullet"/>
      <w:lvlText w:val=""/>
      <w:lvlJc w:val="left"/>
      <w:pPr>
        <w:ind w:left="5040" w:hanging="360"/>
      </w:pPr>
      <w:rPr>
        <w:rFonts w:ascii="Symbol" w:hAnsi="Symbol"/>
      </w:rPr>
    </w:lvl>
    <w:lvl w:ilvl="7">
      <w:numFmt w:val="bullet"/>
      <w:lvlText w:val="o"/>
      <w:lvlJc w:val="left"/>
      <w:pPr>
        <w:ind w:left="5760" w:hanging="360"/>
      </w:pPr>
      <w:rPr>
        <w:rFonts w:ascii="Courier New" w:hAnsi="Courier New" w:cs="Courier New"/>
      </w:rPr>
    </w:lvl>
    <w:lvl w:ilvl="8">
      <w:numFmt w:val="bullet"/>
      <w:lvlText w:val=""/>
      <w:lvlJc w:val="left"/>
      <w:pPr>
        <w:ind w:left="6480" w:hanging="360"/>
      </w:pPr>
      <w:rPr>
        <w:rFonts w:ascii="Wingdings" w:hAnsi="Wingdings"/>
      </w:rPr>
    </w:lvl>
  </w:abstractNum>
  <w:abstractNum w:abstractNumId="11" w15:restartNumberingAfterBreak="0">
    <w:nsid w:val="013F6E6D"/>
    <w:multiLevelType w:val="hybridMultilevel"/>
    <w:tmpl w:val="87904172"/>
    <w:lvl w:ilvl="0" w:tplc="04100011">
      <w:start w:val="1"/>
      <w:numFmt w:val="decimal"/>
      <w:lvlText w:val="%1)"/>
      <w:lvlJc w:val="left"/>
      <w:pPr>
        <w:ind w:left="720" w:hanging="360"/>
      </w:pPr>
      <w:rPr>
        <w:rFonts w:hint="default"/>
      </w:r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12" w15:restartNumberingAfterBreak="0">
    <w:nsid w:val="02411C1E"/>
    <w:multiLevelType w:val="multilevel"/>
    <w:tmpl w:val="A80C5C9E"/>
    <w:lvl w:ilvl="0">
      <w:numFmt w:val="bullet"/>
      <w:lvlText w:val=""/>
      <w:lvlJc w:val="left"/>
      <w:pPr>
        <w:ind w:left="720" w:hanging="360"/>
      </w:pPr>
      <w:rPr>
        <w:rFonts w:ascii="Symbol" w:hAnsi="Symbol"/>
      </w:rPr>
    </w:lvl>
    <w:lvl w:ilvl="1">
      <w:numFmt w:val="bullet"/>
      <w:lvlText w:val="o"/>
      <w:lvlJc w:val="left"/>
      <w:pPr>
        <w:ind w:left="1440" w:hanging="360"/>
      </w:pPr>
      <w:rPr>
        <w:rFonts w:ascii="Courier New" w:hAnsi="Courier New" w:cs="Courier New"/>
      </w:rPr>
    </w:lvl>
    <w:lvl w:ilvl="2">
      <w:numFmt w:val="bullet"/>
      <w:lvlText w:val=""/>
      <w:lvlJc w:val="left"/>
      <w:pPr>
        <w:ind w:left="2160" w:hanging="360"/>
      </w:pPr>
      <w:rPr>
        <w:rFonts w:ascii="Wingdings" w:hAnsi="Wingdings"/>
      </w:rPr>
    </w:lvl>
    <w:lvl w:ilvl="3">
      <w:numFmt w:val="bullet"/>
      <w:lvlText w:val=""/>
      <w:lvlJc w:val="left"/>
      <w:pPr>
        <w:ind w:left="2880" w:hanging="360"/>
      </w:pPr>
      <w:rPr>
        <w:rFonts w:ascii="Symbol" w:hAnsi="Symbol"/>
      </w:rPr>
    </w:lvl>
    <w:lvl w:ilvl="4">
      <w:numFmt w:val="bullet"/>
      <w:lvlText w:val="o"/>
      <w:lvlJc w:val="left"/>
      <w:pPr>
        <w:ind w:left="3600" w:hanging="360"/>
      </w:pPr>
      <w:rPr>
        <w:rFonts w:ascii="Courier New" w:hAnsi="Courier New" w:cs="Courier New"/>
      </w:rPr>
    </w:lvl>
    <w:lvl w:ilvl="5">
      <w:numFmt w:val="bullet"/>
      <w:lvlText w:val=""/>
      <w:lvlJc w:val="left"/>
      <w:pPr>
        <w:ind w:left="4320" w:hanging="360"/>
      </w:pPr>
      <w:rPr>
        <w:rFonts w:ascii="Wingdings" w:hAnsi="Wingdings"/>
      </w:rPr>
    </w:lvl>
    <w:lvl w:ilvl="6">
      <w:numFmt w:val="bullet"/>
      <w:lvlText w:val=""/>
      <w:lvlJc w:val="left"/>
      <w:pPr>
        <w:ind w:left="5040" w:hanging="360"/>
      </w:pPr>
      <w:rPr>
        <w:rFonts w:ascii="Symbol" w:hAnsi="Symbol"/>
      </w:rPr>
    </w:lvl>
    <w:lvl w:ilvl="7">
      <w:numFmt w:val="bullet"/>
      <w:lvlText w:val="o"/>
      <w:lvlJc w:val="left"/>
      <w:pPr>
        <w:ind w:left="5760" w:hanging="360"/>
      </w:pPr>
      <w:rPr>
        <w:rFonts w:ascii="Courier New" w:hAnsi="Courier New" w:cs="Courier New"/>
      </w:rPr>
    </w:lvl>
    <w:lvl w:ilvl="8">
      <w:numFmt w:val="bullet"/>
      <w:lvlText w:val=""/>
      <w:lvlJc w:val="left"/>
      <w:pPr>
        <w:ind w:left="6480" w:hanging="360"/>
      </w:pPr>
      <w:rPr>
        <w:rFonts w:ascii="Wingdings" w:hAnsi="Wingdings"/>
      </w:rPr>
    </w:lvl>
  </w:abstractNum>
  <w:abstractNum w:abstractNumId="13" w15:restartNumberingAfterBreak="0">
    <w:nsid w:val="03881ADF"/>
    <w:multiLevelType w:val="hybridMultilevel"/>
    <w:tmpl w:val="3F3E81D8"/>
    <w:lvl w:ilvl="0" w:tplc="C160FF62">
      <w:start w:val="1"/>
      <w:numFmt w:val="decimal"/>
      <w:lvlText w:val="%1)"/>
      <w:lvlJc w:val="left"/>
      <w:pPr>
        <w:ind w:left="720" w:hanging="360"/>
      </w:pPr>
      <w:rPr>
        <w:rFonts w:hint="default"/>
      </w:r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14" w15:restartNumberingAfterBreak="0">
    <w:nsid w:val="03CF4820"/>
    <w:multiLevelType w:val="hybridMultilevel"/>
    <w:tmpl w:val="5E0C6A42"/>
    <w:lvl w:ilvl="0" w:tplc="04100001">
      <w:start w:val="1"/>
      <w:numFmt w:val="bullet"/>
      <w:lvlText w:val=""/>
      <w:lvlJc w:val="left"/>
      <w:pPr>
        <w:ind w:left="360" w:hanging="360"/>
      </w:pPr>
      <w:rPr>
        <w:rFonts w:ascii="Symbol" w:hAnsi="Symbol" w:hint="default"/>
      </w:rPr>
    </w:lvl>
    <w:lvl w:ilvl="1" w:tplc="04100003" w:tentative="1">
      <w:start w:val="1"/>
      <w:numFmt w:val="bullet"/>
      <w:lvlText w:val="o"/>
      <w:lvlJc w:val="left"/>
      <w:pPr>
        <w:ind w:left="1080" w:hanging="360"/>
      </w:pPr>
      <w:rPr>
        <w:rFonts w:ascii="Courier New" w:hAnsi="Courier New" w:cs="Courier New" w:hint="default"/>
      </w:rPr>
    </w:lvl>
    <w:lvl w:ilvl="2" w:tplc="04100005" w:tentative="1">
      <w:start w:val="1"/>
      <w:numFmt w:val="bullet"/>
      <w:lvlText w:val=""/>
      <w:lvlJc w:val="left"/>
      <w:pPr>
        <w:ind w:left="1800" w:hanging="360"/>
      </w:pPr>
      <w:rPr>
        <w:rFonts w:ascii="Wingdings" w:hAnsi="Wingdings" w:hint="default"/>
      </w:rPr>
    </w:lvl>
    <w:lvl w:ilvl="3" w:tplc="04100001" w:tentative="1">
      <w:start w:val="1"/>
      <w:numFmt w:val="bullet"/>
      <w:lvlText w:val=""/>
      <w:lvlJc w:val="left"/>
      <w:pPr>
        <w:ind w:left="2520" w:hanging="360"/>
      </w:pPr>
      <w:rPr>
        <w:rFonts w:ascii="Symbol" w:hAnsi="Symbol" w:hint="default"/>
      </w:rPr>
    </w:lvl>
    <w:lvl w:ilvl="4" w:tplc="04100003" w:tentative="1">
      <w:start w:val="1"/>
      <w:numFmt w:val="bullet"/>
      <w:lvlText w:val="o"/>
      <w:lvlJc w:val="left"/>
      <w:pPr>
        <w:ind w:left="3240" w:hanging="360"/>
      </w:pPr>
      <w:rPr>
        <w:rFonts w:ascii="Courier New" w:hAnsi="Courier New" w:cs="Courier New" w:hint="default"/>
      </w:rPr>
    </w:lvl>
    <w:lvl w:ilvl="5" w:tplc="04100005" w:tentative="1">
      <w:start w:val="1"/>
      <w:numFmt w:val="bullet"/>
      <w:lvlText w:val=""/>
      <w:lvlJc w:val="left"/>
      <w:pPr>
        <w:ind w:left="3960" w:hanging="360"/>
      </w:pPr>
      <w:rPr>
        <w:rFonts w:ascii="Wingdings" w:hAnsi="Wingdings" w:hint="default"/>
      </w:rPr>
    </w:lvl>
    <w:lvl w:ilvl="6" w:tplc="04100001" w:tentative="1">
      <w:start w:val="1"/>
      <w:numFmt w:val="bullet"/>
      <w:lvlText w:val=""/>
      <w:lvlJc w:val="left"/>
      <w:pPr>
        <w:ind w:left="4680" w:hanging="360"/>
      </w:pPr>
      <w:rPr>
        <w:rFonts w:ascii="Symbol" w:hAnsi="Symbol" w:hint="default"/>
      </w:rPr>
    </w:lvl>
    <w:lvl w:ilvl="7" w:tplc="04100003" w:tentative="1">
      <w:start w:val="1"/>
      <w:numFmt w:val="bullet"/>
      <w:lvlText w:val="o"/>
      <w:lvlJc w:val="left"/>
      <w:pPr>
        <w:ind w:left="5400" w:hanging="360"/>
      </w:pPr>
      <w:rPr>
        <w:rFonts w:ascii="Courier New" w:hAnsi="Courier New" w:cs="Courier New" w:hint="default"/>
      </w:rPr>
    </w:lvl>
    <w:lvl w:ilvl="8" w:tplc="04100005" w:tentative="1">
      <w:start w:val="1"/>
      <w:numFmt w:val="bullet"/>
      <w:lvlText w:val=""/>
      <w:lvlJc w:val="left"/>
      <w:pPr>
        <w:ind w:left="6120" w:hanging="360"/>
      </w:pPr>
      <w:rPr>
        <w:rFonts w:ascii="Wingdings" w:hAnsi="Wingdings" w:hint="default"/>
      </w:rPr>
    </w:lvl>
  </w:abstractNum>
  <w:abstractNum w:abstractNumId="15" w15:restartNumberingAfterBreak="0">
    <w:nsid w:val="03D11D13"/>
    <w:multiLevelType w:val="multilevel"/>
    <w:tmpl w:val="3A96FD1E"/>
    <w:lvl w:ilvl="0">
      <w:numFmt w:val="bullet"/>
      <w:lvlText w:val=""/>
      <w:lvlJc w:val="left"/>
      <w:pPr>
        <w:ind w:left="720" w:hanging="360"/>
      </w:pPr>
      <w:rPr>
        <w:rFonts w:ascii="Symbol" w:hAnsi="Symbol"/>
      </w:rPr>
    </w:lvl>
    <w:lvl w:ilvl="1">
      <w:numFmt w:val="bullet"/>
      <w:lvlText w:val="o"/>
      <w:lvlJc w:val="left"/>
      <w:pPr>
        <w:ind w:left="1440" w:hanging="360"/>
      </w:pPr>
      <w:rPr>
        <w:rFonts w:ascii="Courier New" w:hAnsi="Courier New" w:cs="Courier New"/>
      </w:rPr>
    </w:lvl>
    <w:lvl w:ilvl="2">
      <w:numFmt w:val="bullet"/>
      <w:lvlText w:val=""/>
      <w:lvlJc w:val="left"/>
      <w:pPr>
        <w:ind w:left="2160" w:hanging="360"/>
      </w:pPr>
      <w:rPr>
        <w:rFonts w:ascii="Wingdings" w:hAnsi="Wingdings"/>
      </w:rPr>
    </w:lvl>
    <w:lvl w:ilvl="3">
      <w:numFmt w:val="bullet"/>
      <w:lvlText w:val=""/>
      <w:lvlJc w:val="left"/>
      <w:pPr>
        <w:ind w:left="2880" w:hanging="360"/>
      </w:pPr>
      <w:rPr>
        <w:rFonts w:ascii="Symbol" w:hAnsi="Symbol"/>
      </w:rPr>
    </w:lvl>
    <w:lvl w:ilvl="4">
      <w:numFmt w:val="bullet"/>
      <w:lvlText w:val="o"/>
      <w:lvlJc w:val="left"/>
      <w:pPr>
        <w:ind w:left="3600" w:hanging="360"/>
      </w:pPr>
      <w:rPr>
        <w:rFonts w:ascii="Courier New" w:hAnsi="Courier New" w:cs="Courier New"/>
      </w:rPr>
    </w:lvl>
    <w:lvl w:ilvl="5">
      <w:numFmt w:val="bullet"/>
      <w:lvlText w:val=""/>
      <w:lvlJc w:val="left"/>
      <w:pPr>
        <w:ind w:left="4320" w:hanging="360"/>
      </w:pPr>
      <w:rPr>
        <w:rFonts w:ascii="Wingdings" w:hAnsi="Wingdings"/>
      </w:rPr>
    </w:lvl>
    <w:lvl w:ilvl="6">
      <w:numFmt w:val="bullet"/>
      <w:lvlText w:val=""/>
      <w:lvlJc w:val="left"/>
      <w:pPr>
        <w:ind w:left="5040" w:hanging="360"/>
      </w:pPr>
      <w:rPr>
        <w:rFonts w:ascii="Symbol" w:hAnsi="Symbol"/>
      </w:rPr>
    </w:lvl>
    <w:lvl w:ilvl="7">
      <w:numFmt w:val="bullet"/>
      <w:lvlText w:val="o"/>
      <w:lvlJc w:val="left"/>
      <w:pPr>
        <w:ind w:left="5760" w:hanging="360"/>
      </w:pPr>
      <w:rPr>
        <w:rFonts w:ascii="Courier New" w:hAnsi="Courier New" w:cs="Courier New"/>
      </w:rPr>
    </w:lvl>
    <w:lvl w:ilvl="8">
      <w:numFmt w:val="bullet"/>
      <w:lvlText w:val=""/>
      <w:lvlJc w:val="left"/>
      <w:pPr>
        <w:ind w:left="6480" w:hanging="360"/>
      </w:pPr>
      <w:rPr>
        <w:rFonts w:ascii="Wingdings" w:hAnsi="Wingdings"/>
      </w:rPr>
    </w:lvl>
  </w:abstractNum>
  <w:abstractNum w:abstractNumId="16" w15:restartNumberingAfterBreak="0">
    <w:nsid w:val="05747207"/>
    <w:multiLevelType w:val="multilevel"/>
    <w:tmpl w:val="8FC2A62A"/>
    <w:lvl w:ilvl="0">
      <w:numFmt w:val="bullet"/>
      <w:lvlText w:val=""/>
      <w:lvlJc w:val="left"/>
      <w:pPr>
        <w:ind w:left="720" w:hanging="360"/>
      </w:pPr>
      <w:rPr>
        <w:rFonts w:ascii="Symbol" w:hAnsi="Symbol"/>
      </w:rPr>
    </w:lvl>
    <w:lvl w:ilvl="1">
      <w:numFmt w:val="bullet"/>
      <w:lvlText w:val="o"/>
      <w:lvlJc w:val="left"/>
      <w:pPr>
        <w:ind w:left="1440" w:hanging="360"/>
      </w:pPr>
      <w:rPr>
        <w:rFonts w:ascii="Courier New" w:hAnsi="Courier New" w:cs="Courier New"/>
      </w:rPr>
    </w:lvl>
    <w:lvl w:ilvl="2">
      <w:numFmt w:val="bullet"/>
      <w:lvlText w:val=""/>
      <w:lvlJc w:val="left"/>
      <w:pPr>
        <w:ind w:left="2160" w:hanging="360"/>
      </w:pPr>
      <w:rPr>
        <w:rFonts w:ascii="Wingdings" w:hAnsi="Wingdings"/>
      </w:rPr>
    </w:lvl>
    <w:lvl w:ilvl="3">
      <w:numFmt w:val="bullet"/>
      <w:lvlText w:val=""/>
      <w:lvlJc w:val="left"/>
      <w:pPr>
        <w:ind w:left="2880" w:hanging="360"/>
      </w:pPr>
      <w:rPr>
        <w:rFonts w:ascii="Symbol" w:hAnsi="Symbol"/>
      </w:rPr>
    </w:lvl>
    <w:lvl w:ilvl="4">
      <w:numFmt w:val="bullet"/>
      <w:lvlText w:val="o"/>
      <w:lvlJc w:val="left"/>
      <w:pPr>
        <w:ind w:left="3600" w:hanging="360"/>
      </w:pPr>
      <w:rPr>
        <w:rFonts w:ascii="Courier New" w:hAnsi="Courier New" w:cs="Courier New"/>
      </w:rPr>
    </w:lvl>
    <w:lvl w:ilvl="5">
      <w:numFmt w:val="bullet"/>
      <w:lvlText w:val=""/>
      <w:lvlJc w:val="left"/>
      <w:pPr>
        <w:ind w:left="4320" w:hanging="360"/>
      </w:pPr>
      <w:rPr>
        <w:rFonts w:ascii="Wingdings" w:hAnsi="Wingdings"/>
      </w:rPr>
    </w:lvl>
    <w:lvl w:ilvl="6">
      <w:numFmt w:val="bullet"/>
      <w:lvlText w:val=""/>
      <w:lvlJc w:val="left"/>
      <w:pPr>
        <w:ind w:left="5040" w:hanging="360"/>
      </w:pPr>
      <w:rPr>
        <w:rFonts w:ascii="Symbol" w:hAnsi="Symbol"/>
      </w:rPr>
    </w:lvl>
    <w:lvl w:ilvl="7">
      <w:numFmt w:val="bullet"/>
      <w:lvlText w:val="o"/>
      <w:lvlJc w:val="left"/>
      <w:pPr>
        <w:ind w:left="5760" w:hanging="360"/>
      </w:pPr>
      <w:rPr>
        <w:rFonts w:ascii="Courier New" w:hAnsi="Courier New" w:cs="Courier New"/>
      </w:rPr>
    </w:lvl>
    <w:lvl w:ilvl="8">
      <w:numFmt w:val="bullet"/>
      <w:lvlText w:val=""/>
      <w:lvlJc w:val="left"/>
      <w:pPr>
        <w:ind w:left="6480" w:hanging="360"/>
      </w:pPr>
      <w:rPr>
        <w:rFonts w:ascii="Wingdings" w:hAnsi="Wingdings"/>
      </w:rPr>
    </w:lvl>
  </w:abstractNum>
  <w:abstractNum w:abstractNumId="17" w15:restartNumberingAfterBreak="0">
    <w:nsid w:val="05C511AD"/>
    <w:multiLevelType w:val="hybridMultilevel"/>
    <w:tmpl w:val="7AB050B2"/>
    <w:lvl w:ilvl="0" w:tplc="04100001">
      <w:start w:val="1"/>
      <w:numFmt w:val="bullet"/>
      <w:lvlText w:val=""/>
      <w:lvlJc w:val="left"/>
      <w:pPr>
        <w:ind w:left="720" w:hanging="360"/>
      </w:pPr>
      <w:rPr>
        <w:rFonts w:ascii="Symbol" w:hAnsi="Symbol" w:hint="default"/>
      </w:rPr>
    </w:lvl>
    <w:lvl w:ilvl="1" w:tplc="04100003" w:tentative="1">
      <w:start w:val="1"/>
      <w:numFmt w:val="bullet"/>
      <w:lvlText w:val="o"/>
      <w:lvlJc w:val="left"/>
      <w:pPr>
        <w:ind w:left="1440" w:hanging="360"/>
      </w:pPr>
      <w:rPr>
        <w:rFonts w:ascii="Courier New" w:hAnsi="Courier New" w:cs="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cs="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cs="Courier New" w:hint="default"/>
      </w:rPr>
    </w:lvl>
    <w:lvl w:ilvl="8" w:tplc="04100005" w:tentative="1">
      <w:start w:val="1"/>
      <w:numFmt w:val="bullet"/>
      <w:lvlText w:val=""/>
      <w:lvlJc w:val="left"/>
      <w:pPr>
        <w:ind w:left="6480" w:hanging="360"/>
      </w:pPr>
      <w:rPr>
        <w:rFonts w:ascii="Wingdings" w:hAnsi="Wingdings" w:hint="default"/>
      </w:rPr>
    </w:lvl>
  </w:abstractNum>
  <w:abstractNum w:abstractNumId="18" w15:restartNumberingAfterBreak="0">
    <w:nsid w:val="086259C4"/>
    <w:multiLevelType w:val="hybridMultilevel"/>
    <w:tmpl w:val="D7905604"/>
    <w:lvl w:ilvl="0" w:tplc="04100017">
      <w:start w:val="1"/>
      <w:numFmt w:val="lowerLetter"/>
      <w:lvlText w:val="%1)"/>
      <w:lvlJc w:val="left"/>
      <w:pPr>
        <w:ind w:left="720" w:hanging="360"/>
      </w:p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19" w15:restartNumberingAfterBreak="0">
    <w:nsid w:val="08FA7E66"/>
    <w:multiLevelType w:val="hybridMultilevel"/>
    <w:tmpl w:val="6D8C0B80"/>
    <w:lvl w:ilvl="0" w:tplc="04100001">
      <w:start w:val="1"/>
      <w:numFmt w:val="bullet"/>
      <w:lvlText w:val=""/>
      <w:lvlJc w:val="left"/>
      <w:pPr>
        <w:ind w:left="720" w:hanging="360"/>
      </w:pPr>
      <w:rPr>
        <w:rFonts w:ascii="Symbol" w:hAnsi="Symbol" w:hint="default"/>
      </w:rPr>
    </w:lvl>
    <w:lvl w:ilvl="1" w:tplc="04100003" w:tentative="1">
      <w:start w:val="1"/>
      <w:numFmt w:val="bullet"/>
      <w:lvlText w:val="o"/>
      <w:lvlJc w:val="left"/>
      <w:pPr>
        <w:ind w:left="1440" w:hanging="360"/>
      </w:pPr>
      <w:rPr>
        <w:rFonts w:ascii="Courier New" w:hAnsi="Courier New" w:cs="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cs="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cs="Courier New" w:hint="default"/>
      </w:rPr>
    </w:lvl>
    <w:lvl w:ilvl="8" w:tplc="04100005" w:tentative="1">
      <w:start w:val="1"/>
      <w:numFmt w:val="bullet"/>
      <w:lvlText w:val=""/>
      <w:lvlJc w:val="left"/>
      <w:pPr>
        <w:ind w:left="6480" w:hanging="360"/>
      </w:pPr>
      <w:rPr>
        <w:rFonts w:ascii="Wingdings" w:hAnsi="Wingdings" w:hint="default"/>
      </w:rPr>
    </w:lvl>
  </w:abstractNum>
  <w:abstractNum w:abstractNumId="20" w15:restartNumberingAfterBreak="0">
    <w:nsid w:val="09454C5C"/>
    <w:multiLevelType w:val="hybridMultilevel"/>
    <w:tmpl w:val="652490F0"/>
    <w:lvl w:ilvl="0" w:tplc="04100001">
      <w:start w:val="1"/>
      <w:numFmt w:val="bullet"/>
      <w:lvlText w:val=""/>
      <w:lvlJc w:val="left"/>
      <w:pPr>
        <w:ind w:left="720" w:hanging="360"/>
      </w:pPr>
      <w:rPr>
        <w:rFonts w:ascii="Symbol" w:hAnsi="Symbol" w:hint="default"/>
      </w:rPr>
    </w:lvl>
    <w:lvl w:ilvl="1" w:tplc="04100003" w:tentative="1">
      <w:start w:val="1"/>
      <w:numFmt w:val="bullet"/>
      <w:lvlText w:val="o"/>
      <w:lvlJc w:val="left"/>
      <w:pPr>
        <w:ind w:left="1440" w:hanging="360"/>
      </w:pPr>
      <w:rPr>
        <w:rFonts w:ascii="Courier New" w:hAnsi="Courier New" w:cs="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cs="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cs="Courier New" w:hint="default"/>
      </w:rPr>
    </w:lvl>
    <w:lvl w:ilvl="8" w:tplc="04100005" w:tentative="1">
      <w:start w:val="1"/>
      <w:numFmt w:val="bullet"/>
      <w:lvlText w:val=""/>
      <w:lvlJc w:val="left"/>
      <w:pPr>
        <w:ind w:left="6480" w:hanging="360"/>
      </w:pPr>
      <w:rPr>
        <w:rFonts w:ascii="Wingdings" w:hAnsi="Wingdings" w:hint="default"/>
      </w:rPr>
    </w:lvl>
  </w:abstractNum>
  <w:abstractNum w:abstractNumId="21" w15:restartNumberingAfterBreak="0">
    <w:nsid w:val="0A2A1FF0"/>
    <w:multiLevelType w:val="hybridMultilevel"/>
    <w:tmpl w:val="C4FED9D2"/>
    <w:lvl w:ilvl="0" w:tplc="E23E0D42">
      <w:start w:val="1"/>
      <w:numFmt w:val="decimal"/>
      <w:lvlText w:val="%1)"/>
      <w:lvlJc w:val="left"/>
      <w:pPr>
        <w:ind w:left="720" w:hanging="360"/>
      </w:pPr>
      <w:rPr>
        <w:rFonts w:ascii="Arial" w:hAnsi="Arial" w:hint="default"/>
      </w:r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22" w15:restartNumberingAfterBreak="0">
    <w:nsid w:val="10D03EB9"/>
    <w:multiLevelType w:val="hybridMultilevel"/>
    <w:tmpl w:val="FD902C36"/>
    <w:lvl w:ilvl="0" w:tplc="04100001">
      <w:start w:val="1"/>
      <w:numFmt w:val="bullet"/>
      <w:lvlText w:val=""/>
      <w:lvlJc w:val="left"/>
      <w:pPr>
        <w:ind w:left="720" w:hanging="360"/>
      </w:pPr>
      <w:rPr>
        <w:rFonts w:ascii="Symbol" w:hAnsi="Symbol" w:hint="default"/>
      </w:rPr>
    </w:lvl>
    <w:lvl w:ilvl="1" w:tplc="04100003" w:tentative="1">
      <w:start w:val="1"/>
      <w:numFmt w:val="bullet"/>
      <w:lvlText w:val="o"/>
      <w:lvlJc w:val="left"/>
      <w:pPr>
        <w:ind w:left="1440" w:hanging="360"/>
      </w:pPr>
      <w:rPr>
        <w:rFonts w:ascii="Courier New" w:hAnsi="Courier New" w:cs="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cs="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cs="Courier New" w:hint="default"/>
      </w:rPr>
    </w:lvl>
    <w:lvl w:ilvl="8" w:tplc="04100005" w:tentative="1">
      <w:start w:val="1"/>
      <w:numFmt w:val="bullet"/>
      <w:lvlText w:val=""/>
      <w:lvlJc w:val="left"/>
      <w:pPr>
        <w:ind w:left="6480" w:hanging="360"/>
      </w:pPr>
      <w:rPr>
        <w:rFonts w:ascii="Wingdings" w:hAnsi="Wingdings" w:hint="default"/>
      </w:rPr>
    </w:lvl>
  </w:abstractNum>
  <w:abstractNum w:abstractNumId="23" w15:restartNumberingAfterBreak="0">
    <w:nsid w:val="120D3E32"/>
    <w:multiLevelType w:val="multilevel"/>
    <w:tmpl w:val="81E0EDC8"/>
    <w:lvl w:ilvl="0">
      <w:numFmt w:val="bullet"/>
      <w:lvlText w:val=""/>
      <w:lvlJc w:val="left"/>
      <w:pPr>
        <w:ind w:left="720" w:hanging="360"/>
      </w:pPr>
      <w:rPr>
        <w:rFonts w:ascii="Symbol" w:hAnsi="Symbol"/>
      </w:rPr>
    </w:lvl>
    <w:lvl w:ilvl="1">
      <w:numFmt w:val="bullet"/>
      <w:lvlText w:val="o"/>
      <w:lvlJc w:val="left"/>
      <w:pPr>
        <w:ind w:left="1440" w:hanging="360"/>
      </w:pPr>
      <w:rPr>
        <w:rFonts w:ascii="Courier New" w:hAnsi="Courier New" w:cs="Courier New"/>
      </w:rPr>
    </w:lvl>
    <w:lvl w:ilvl="2">
      <w:numFmt w:val="bullet"/>
      <w:lvlText w:val=""/>
      <w:lvlJc w:val="left"/>
      <w:pPr>
        <w:ind w:left="2160" w:hanging="360"/>
      </w:pPr>
      <w:rPr>
        <w:rFonts w:ascii="Wingdings" w:hAnsi="Wingdings"/>
      </w:rPr>
    </w:lvl>
    <w:lvl w:ilvl="3">
      <w:numFmt w:val="bullet"/>
      <w:lvlText w:val=""/>
      <w:lvlJc w:val="left"/>
      <w:pPr>
        <w:ind w:left="2880" w:hanging="360"/>
      </w:pPr>
      <w:rPr>
        <w:rFonts w:ascii="Symbol" w:hAnsi="Symbol"/>
      </w:rPr>
    </w:lvl>
    <w:lvl w:ilvl="4">
      <w:numFmt w:val="bullet"/>
      <w:lvlText w:val="o"/>
      <w:lvlJc w:val="left"/>
      <w:pPr>
        <w:ind w:left="3600" w:hanging="360"/>
      </w:pPr>
      <w:rPr>
        <w:rFonts w:ascii="Courier New" w:hAnsi="Courier New" w:cs="Courier New"/>
      </w:rPr>
    </w:lvl>
    <w:lvl w:ilvl="5">
      <w:numFmt w:val="bullet"/>
      <w:lvlText w:val=""/>
      <w:lvlJc w:val="left"/>
      <w:pPr>
        <w:ind w:left="4320" w:hanging="360"/>
      </w:pPr>
      <w:rPr>
        <w:rFonts w:ascii="Wingdings" w:hAnsi="Wingdings"/>
      </w:rPr>
    </w:lvl>
    <w:lvl w:ilvl="6">
      <w:numFmt w:val="bullet"/>
      <w:lvlText w:val=""/>
      <w:lvlJc w:val="left"/>
      <w:pPr>
        <w:ind w:left="5040" w:hanging="360"/>
      </w:pPr>
      <w:rPr>
        <w:rFonts w:ascii="Symbol" w:hAnsi="Symbol"/>
      </w:rPr>
    </w:lvl>
    <w:lvl w:ilvl="7">
      <w:numFmt w:val="bullet"/>
      <w:lvlText w:val="o"/>
      <w:lvlJc w:val="left"/>
      <w:pPr>
        <w:ind w:left="5760" w:hanging="360"/>
      </w:pPr>
      <w:rPr>
        <w:rFonts w:ascii="Courier New" w:hAnsi="Courier New" w:cs="Courier New"/>
      </w:rPr>
    </w:lvl>
    <w:lvl w:ilvl="8">
      <w:numFmt w:val="bullet"/>
      <w:lvlText w:val=""/>
      <w:lvlJc w:val="left"/>
      <w:pPr>
        <w:ind w:left="6480" w:hanging="360"/>
      </w:pPr>
      <w:rPr>
        <w:rFonts w:ascii="Wingdings" w:hAnsi="Wingdings"/>
      </w:rPr>
    </w:lvl>
  </w:abstractNum>
  <w:abstractNum w:abstractNumId="24" w15:restartNumberingAfterBreak="0">
    <w:nsid w:val="12E919C9"/>
    <w:multiLevelType w:val="hybridMultilevel"/>
    <w:tmpl w:val="DA6AC338"/>
    <w:lvl w:ilvl="0" w:tplc="04100001">
      <w:start w:val="1"/>
      <w:numFmt w:val="bullet"/>
      <w:lvlText w:val=""/>
      <w:lvlJc w:val="left"/>
      <w:pPr>
        <w:ind w:left="720" w:hanging="360"/>
      </w:pPr>
      <w:rPr>
        <w:rFonts w:ascii="Symbol" w:hAnsi="Symbol" w:hint="default"/>
      </w:rPr>
    </w:lvl>
    <w:lvl w:ilvl="1" w:tplc="04100003" w:tentative="1">
      <w:start w:val="1"/>
      <w:numFmt w:val="bullet"/>
      <w:lvlText w:val="o"/>
      <w:lvlJc w:val="left"/>
      <w:pPr>
        <w:ind w:left="1440" w:hanging="360"/>
      </w:pPr>
      <w:rPr>
        <w:rFonts w:ascii="Courier New" w:hAnsi="Courier New" w:cs="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cs="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cs="Courier New" w:hint="default"/>
      </w:rPr>
    </w:lvl>
    <w:lvl w:ilvl="8" w:tplc="04100005" w:tentative="1">
      <w:start w:val="1"/>
      <w:numFmt w:val="bullet"/>
      <w:lvlText w:val=""/>
      <w:lvlJc w:val="left"/>
      <w:pPr>
        <w:ind w:left="6480" w:hanging="360"/>
      </w:pPr>
      <w:rPr>
        <w:rFonts w:ascii="Wingdings" w:hAnsi="Wingdings" w:hint="default"/>
      </w:rPr>
    </w:lvl>
  </w:abstractNum>
  <w:abstractNum w:abstractNumId="25" w15:restartNumberingAfterBreak="0">
    <w:nsid w:val="12ED35B1"/>
    <w:multiLevelType w:val="multilevel"/>
    <w:tmpl w:val="FF643F22"/>
    <w:lvl w:ilvl="0">
      <w:numFmt w:val="bullet"/>
      <w:lvlText w:val=""/>
      <w:lvlJc w:val="left"/>
      <w:pPr>
        <w:ind w:left="720" w:hanging="360"/>
      </w:pPr>
      <w:rPr>
        <w:rFonts w:ascii="Symbol" w:hAnsi="Symbol"/>
        <w:color w:val="auto"/>
      </w:rPr>
    </w:lvl>
    <w:lvl w:ilvl="1">
      <w:numFmt w:val="bullet"/>
      <w:lvlText w:val="o"/>
      <w:lvlJc w:val="left"/>
      <w:pPr>
        <w:ind w:left="1440" w:hanging="360"/>
      </w:pPr>
      <w:rPr>
        <w:rFonts w:ascii="Courier New" w:hAnsi="Courier New" w:cs="Courier New"/>
      </w:rPr>
    </w:lvl>
    <w:lvl w:ilvl="2">
      <w:numFmt w:val="bullet"/>
      <w:lvlText w:val=""/>
      <w:lvlJc w:val="left"/>
      <w:pPr>
        <w:ind w:left="2160" w:hanging="360"/>
      </w:pPr>
      <w:rPr>
        <w:rFonts w:ascii="Wingdings" w:hAnsi="Wingdings"/>
      </w:rPr>
    </w:lvl>
    <w:lvl w:ilvl="3">
      <w:numFmt w:val="bullet"/>
      <w:lvlText w:val=""/>
      <w:lvlJc w:val="left"/>
      <w:pPr>
        <w:ind w:left="2880" w:hanging="360"/>
      </w:pPr>
      <w:rPr>
        <w:rFonts w:ascii="Symbol" w:hAnsi="Symbol"/>
      </w:rPr>
    </w:lvl>
    <w:lvl w:ilvl="4">
      <w:numFmt w:val="bullet"/>
      <w:lvlText w:val="o"/>
      <w:lvlJc w:val="left"/>
      <w:pPr>
        <w:ind w:left="3600" w:hanging="360"/>
      </w:pPr>
      <w:rPr>
        <w:rFonts w:ascii="Courier New" w:hAnsi="Courier New" w:cs="Courier New"/>
      </w:rPr>
    </w:lvl>
    <w:lvl w:ilvl="5">
      <w:numFmt w:val="bullet"/>
      <w:lvlText w:val=""/>
      <w:lvlJc w:val="left"/>
      <w:pPr>
        <w:ind w:left="4320" w:hanging="360"/>
      </w:pPr>
      <w:rPr>
        <w:rFonts w:ascii="Wingdings" w:hAnsi="Wingdings"/>
      </w:rPr>
    </w:lvl>
    <w:lvl w:ilvl="6">
      <w:numFmt w:val="bullet"/>
      <w:lvlText w:val=""/>
      <w:lvlJc w:val="left"/>
      <w:pPr>
        <w:ind w:left="5040" w:hanging="360"/>
      </w:pPr>
      <w:rPr>
        <w:rFonts w:ascii="Symbol" w:hAnsi="Symbol"/>
      </w:rPr>
    </w:lvl>
    <w:lvl w:ilvl="7">
      <w:numFmt w:val="bullet"/>
      <w:lvlText w:val="o"/>
      <w:lvlJc w:val="left"/>
      <w:pPr>
        <w:ind w:left="5760" w:hanging="360"/>
      </w:pPr>
      <w:rPr>
        <w:rFonts w:ascii="Courier New" w:hAnsi="Courier New" w:cs="Courier New"/>
      </w:rPr>
    </w:lvl>
    <w:lvl w:ilvl="8">
      <w:numFmt w:val="bullet"/>
      <w:lvlText w:val=""/>
      <w:lvlJc w:val="left"/>
      <w:pPr>
        <w:ind w:left="6480" w:hanging="360"/>
      </w:pPr>
      <w:rPr>
        <w:rFonts w:ascii="Wingdings" w:hAnsi="Wingdings"/>
      </w:rPr>
    </w:lvl>
  </w:abstractNum>
  <w:abstractNum w:abstractNumId="26" w15:restartNumberingAfterBreak="0">
    <w:nsid w:val="15162756"/>
    <w:multiLevelType w:val="multilevel"/>
    <w:tmpl w:val="9496BBE8"/>
    <w:lvl w:ilvl="0">
      <w:numFmt w:val="bullet"/>
      <w:lvlText w:val=""/>
      <w:lvlJc w:val="left"/>
      <w:pPr>
        <w:ind w:left="720" w:hanging="360"/>
      </w:pPr>
      <w:rPr>
        <w:rFonts w:ascii="Symbol" w:hAnsi="Symbol"/>
      </w:rPr>
    </w:lvl>
    <w:lvl w:ilvl="1">
      <w:numFmt w:val="bullet"/>
      <w:lvlText w:val="o"/>
      <w:lvlJc w:val="left"/>
      <w:pPr>
        <w:ind w:left="1440" w:hanging="360"/>
      </w:pPr>
      <w:rPr>
        <w:rFonts w:ascii="Courier New" w:hAnsi="Courier New" w:cs="Courier New"/>
      </w:rPr>
    </w:lvl>
    <w:lvl w:ilvl="2">
      <w:numFmt w:val="bullet"/>
      <w:lvlText w:val=""/>
      <w:lvlJc w:val="left"/>
      <w:pPr>
        <w:ind w:left="2160" w:hanging="360"/>
      </w:pPr>
      <w:rPr>
        <w:rFonts w:ascii="Wingdings" w:hAnsi="Wingdings"/>
      </w:rPr>
    </w:lvl>
    <w:lvl w:ilvl="3">
      <w:numFmt w:val="bullet"/>
      <w:lvlText w:val=""/>
      <w:lvlJc w:val="left"/>
      <w:pPr>
        <w:ind w:left="2880" w:hanging="360"/>
      </w:pPr>
      <w:rPr>
        <w:rFonts w:ascii="Symbol" w:hAnsi="Symbol"/>
      </w:rPr>
    </w:lvl>
    <w:lvl w:ilvl="4">
      <w:numFmt w:val="bullet"/>
      <w:lvlText w:val="o"/>
      <w:lvlJc w:val="left"/>
      <w:pPr>
        <w:ind w:left="3600" w:hanging="360"/>
      </w:pPr>
      <w:rPr>
        <w:rFonts w:ascii="Courier New" w:hAnsi="Courier New" w:cs="Courier New"/>
      </w:rPr>
    </w:lvl>
    <w:lvl w:ilvl="5">
      <w:numFmt w:val="bullet"/>
      <w:lvlText w:val=""/>
      <w:lvlJc w:val="left"/>
      <w:pPr>
        <w:ind w:left="4320" w:hanging="360"/>
      </w:pPr>
      <w:rPr>
        <w:rFonts w:ascii="Wingdings" w:hAnsi="Wingdings"/>
      </w:rPr>
    </w:lvl>
    <w:lvl w:ilvl="6">
      <w:numFmt w:val="bullet"/>
      <w:lvlText w:val=""/>
      <w:lvlJc w:val="left"/>
      <w:pPr>
        <w:ind w:left="5040" w:hanging="360"/>
      </w:pPr>
      <w:rPr>
        <w:rFonts w:ascii="Symbol" w:hAnsi="Symbol"/>
      </w:rPr>
    </w:lvl>
    <w:lvl w:ilvl="7">
      <w:numFmt w:val="bullet"/>
      <w:lvlText w:val="o"/>
      <w:lvlJc w:val="left"/>
      <w:pPr>
        <w:ind w:left="5760" w:hanging="360"/>
      </w:pPr>
      <w:rPr>
        <w:rFonts w:ascii="Courier New" w:hAnsi="Courier New" w:cs="Courier New"/>
      </w:rPr>
    </w:lvl>
    <w:lvl w:ilvl="8">
      <w:numFmt w:val="bullet"/>
      <w:lvlText w:val=""/>
      <w:lvlJc w:val="left"/>
      <w:pPr>
        <w:ind w:left="6480" w:hanging="360"/>
      </w:pPr>
      <w:rPr>
        <w:rFonts w:ascii="Wingdings" w:hAnsi="Wingdings"/>
      </w:rPr>
    </w:lvl>
  </w:abstractNum>
  <w:abstractNum w:abstractNumId="27" w15:restartNumberingAfterBreak="0">
    <w:nsid w:val="15995241"/>
    <w:multiLevelType w:val="hybridMultilevel"/>
    <w:tmpl w:val="7274281C"/>
    <w:lvl w:ilvl="0" w:tplc="04100001">
      <w:start w:val="1"/>
      <w:numFmt w:val="bullet"/>
      <w:lvlText w:val=""/>
      <w:lvlJc w:val="left"/>
      <w:pPr>
        <w:ind w:left="720" w:hanging="360"/>
      </w:pPr>
      <w:rPr>
        <w:rFonts w:ascii="Symbol" w:hAnsi="Symbol" w:hint="default"/>
      </w:rPr>
    </w:lvl>
    <w:lvl w:ilvl="1" w:tplc="04100003" w:tentative="1">
      <w:start w:val="1"/>
      <w:numFmt w:val="bullet"/>
      <w:lvlText w:val="o"/>
      <w:lvlJc w:val="left"/>
      <w:pPr>
        <w:ind w:left="1440" w:hanging="360"/>
      </w:pPr>
      <w:rPr>
        <w:rFonts w:ascii="Courier New" w:hAnsi="Courier New" w:cs="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cs="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cs="Courier New" w:hint="default"/>
      </w:rPr>
    </w:lvl>
    <w:lvl w:ilvl="8" w:tplc="04100005" w:tentative="1">
      <w:start w:val="1"/>
      <w:numFmt w:val="bullet"/>
      <w:lvlText w:val=""/>
      <w:lvlJc w:val="left"/>
      <w:pPr>
        <w:ind w:left="6480" w:hanging="360"/>
      </w:pPr>
      <w:rPr>
        <w:rFonts w:ascii="Wingdings" w:hAnsi="Wingdings" w:hint="default"/>
      </w:rPr>
    </w:lvl>
  </w:abstractNum>
  <w:abstractNum w:abstractNumId="28" w15:restartNumberingAfterBreak="0">
    <w:nsid w:val="160F001E"/>
    <w:multiLevelType w:val="hybridMultilevel"/>
    <w:tmpl w:val="C4FED9D2"/>
    <w:lvl w:ilvl="0" w:tplc="E23E0D42">
      <w:start w:val="1"/>
      <w:numFmt w:val="decimal"/>
      <w:lvlText w:val="%1)"/>
      <w:lvlJc w:val="left"/>
      <w:pPr>
        <w:ind w:left="720" w:hanging="360"/>
      </w:pPr>
      <w:rPr>
        <w:rFonts w:ascii="Arial" w:hAnsi="Arial" w:hint="default"/>
      </w:r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29" w15:restartNumberingAfterBreak="0">
    <w:nsid w:val="16462331"/>
    <w:multiLevelType w:val="hybridMultilevel"/>
    <w:tmpl w:val="0D1C67B6"/>
    <w:lvl w:ilvl="0" w:tplc="04100001">
      <w:start w:val="1"/>
      <w:numFmt w:val="bullet"/>
      <w:lvlText w:val=""/>
      <w:lvlJc w:val="left"/>
      <w:pPr>
        <w:ind w:left="720" w:hanging="360"/>
      </w:pPr>
      <w:rPr>
        <w:rFonts w:ascii="Symbol" w:hAnsi="Symbol" w:hint="default"/>
      </w:rPr>
    </w:lvl>
    <w:lvl w:ilvl="1" w:tplc="04100003" w:tentative="1">
      <w:start w:val="1"/>
      <w:numFmt w:val="bullet"/>
      <w:lvlText w:val="o"/>
      <w:lvlJc w:val="left"/>
      <w:pPr>
        <w:ind w:left="1440" w:hanging="360"/>
      </w:pPr>
      <w:rPr>
        <w:rFonts w:ascii="Courier New" w:hAnsi="Courier New" w:cs="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cs="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cs="Courier New" w:hint="default"/>
      </w:rPr>
    </w:lvl>
    <w:lvl w:ilvl="8" w:tplc="04100005" w:tentative="1">
      <w:start w:val="1"/>
      <w:numFmt w:val="bullet"/>
      <w:lvlText w:val=""/>
      <w:lvlJc w:val="left"/>
      <w:pPr>
        <w:ind w:left="6480" w:hanging="360"/>
      </w:pPr>
      <w:rPr>
        <w:rFonts w:ascii="Wingdings" w:hAnsi="Wingdings" w:hint="default"/>
      </w:rPr>
    </w:lvl>
  </w:abstractNum>
  <w:abstractNum w:abstractNumId="30" w15:restartNumberingAfterBreak="0">
    <w:nsid w:val="17B70B16"/>
    <w:multiLevelType w:val="hybridMultilevel"/>
    <w:tmpl w:val="BDD40AC0"/>
    <w:lvl w:ilvl="0" w:tplc="04100001">
      <w:start w:val="1"/>
      <w:numFmt w:val="bullet"/>
      <w:lvlText w:val=""/>
      <w:lvlJc w:val="left"/>
      <w:pPr>
        <w:ind w:left="720" w:hanging="360"/>
      </w:pPr>
      <w:rPr>
        <w:rFonts w:ascii="Symbol" w:hAnsi="Symbol" w:hint="default"/>
      </w:rPr>
    </w:lvl>
    <w:lvl w:ilvl="1" w:tplc="04100003" w:tentative="1">
      <w:start w:val="1"/>
      <w:numFmt w:val="bullet"/>
      <w:lvlText w:val="o"/>
      <w:lvlJc w:val="left"/>
      <w:pPr>
        <w:ind w:left="1440" w:hanging="360"/>
      </w:pPr>
      <w:rPr>
        <w:rFonts w:ascii="Courier New" w:hAnsi="Courier New" w:cs="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cs="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cs="Courier New" w:hint="default"/>
      </w:rPr>
    </w:lvl>
    <w:lvl w:ilvl="8" w:tplc="04100005" w:tentative="1">
      <w:start w:val="1"/>
      <w:numFmt w:val="bullet"/>
      <w:lvlText w:val=""/>
      <w:lvlJc w:val="left"/>
      <w:pPr>
        <w:ind w:left="6480" w:hanging="360"/>
      </w:pPr>
      <w:rPr>
        <w:rFonts w:ascii="Wingdings" w:hAnsi="Wingdings" w:hint="default"/>
      </w:rPr>
    </w:lvl>
  </w:abstractNum>
  <w:abstractNum w:abstractNumId="31" w15:restartNumberingAfterBreak="0">
    <w:nsid w:val="18C45035"/>
    <w:multiLevelType w:val="hybridMultilevel"/>
    <w:tmpl w:val="7C0C4160"/>
    <w:lvl w:ilvl="0" w:tplc="0410000F">
      <w:start w:val="1"/>
      <w:numFmt w:val="decimal"/>
      <w:lvlText w:val="%1."/>
      <w:lvlJc w:val="left"/>
      <w:pPr>
        <w:ind w:left="720" w:hanging="360"/>
      </w:p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32" w15:restartNumberingAfterBreak="0">
    <w:nsid w:val="1A0D1C75"/>
    <w:multiLevelType w:val="hybridMultilevel"/>
    <w:tmpl w:val="F168EADC"/>
    <w:lvl w:ilvl="0" w:tplc="04100001">
      <w:start w:val="1"/>
      <w:numFmt w:val="bullet"/>
      <w:lvlText w:val=""/>
      <w:lvlJc w:val="left"/>
      <w:pPr>
        <w:ind w:left="720" w:hanging="360"/>
      </w:pPr>
      <w:rPr>
        <w:rFonts w:ascii="Symbol" w:hAnsi="Symbol" w:hint="default"/>
      </w:rPr>
    </w:lvl>
    <w:lvl w:ilvl="1" w:tplc="04100003" w:tentative="1">
      <w:start w:val="1"/>
      <w:numFmt w:val="bullet"/>
      <w:lvlText w:val="o"/>
      <w:lvlJc w:val="left"/>
      <w:pPr>
        <w:ind w:left="1440" w:hanging="360"/>
      </w:pPr>
      <w:rPr>
        <w:rFonts w:ascii="Courier New" w:hAnsi="Courier New" w:cs="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cs="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cs="Courier New" w:hint="default"/>
      </w:rPr>
    </w:lvl>
    <w:lvl w:ilvl="8" w:tplc="04100005" w:tentative="1">
      <w:start w:val="1"/>
      <w:numFmt w:val="bullet"/>
      <w:lvlText w:val=""/>
      <w:lvlJc w:val="left"/>
      <w:pPr>
        <w:ind w:left="6480" w:hanging="360"/>
      </w:pPr>
      <w:rPr>
        <w:rFonts w:ascii="Wingdings" w:hAnsi="Wingdings" w:hint="default"/>
      </w:rPr>
    </w:lvl>
  </w:abstractNum>
  <w:abstractNum w:abstractNumId="33" w15:restartNumberingAfterBreak="0">
    <w:nsid w:val="1C30178F"/>
    <w:multiLevelType w:val="hybridMultilevel"/>
    <w:tmpl w:val="65A24E38"/>
    <w:lvl w:ilvl="0" w:tplc="0410000B">
      <w:start w:val="1"/>
      <w:numFmt w:val="bullet"/>
      <w:lvlText w:val=""/>
      <w:lvlJc w:val="left"/>
      <w:pPr>
        <w:ind w:left="1440" w:hanging="360"/>
      </w:pPr>
      <w:rPr>
        <w:rFonts w:ascii="Wingdings" w:hAnsi="Wingdings" w:hint="default"/>
      </w:rPr>
    </w:lvl>
    <w:lvl w:ilvl="1" w:tplc="04100003" w:tentative="1">
      <w:start w:val="1"/>
      <w:numFmt w:val="bullet"/>
      <w:lvlText w:val="o"/>
      <w:lvlJc w:val="left"/>
      <w:pPr>
        <w:ind w:left="2160" w:hanging="360"/>
      </w:pPr>
      <w:rPr>
        <w:rFonts w:ascii="Courier New" w:hAnsi="Courier New" w:cs="Courier New" w:hint="default"/>
      </w:rPr>
    </w:lvl>
    <w:lvl w:ilvl="2" w:tplc="04100005" w:tentative="1">
      <w:start w:val="1"/>
      <w:numFmt w:val="bullet"/>
      <w:lvlText w:val=""/>
      <w:lvlJc w:val="left"/>
      <w:pPr>
        <w:ind w:left="2880" w:hanging="360"/>
      </w:pPr>
      <w:rPr>
        <w:rFonts w:ascii="Wingdings" w:hAnsi="Wingdings" w:hint="default"/>
      </w:rPr>
    </w:lvl>
    <w:lvl w:ilvl="3" w:tplc="04100001" w:tentative="1">
      <w:start w:val="1"/>
      <w:numFmt w:val="bullet"/>
      <w:lvlText w:val=""/>
      <w:lvlJc w:val="left"/>
      <w:pPr>
        <w:ind w:left="3600" w:hanging="360"/>
      </w:pPr>
      <w:rPr>
        <w:rFonts w:ascii="Symbol" w:hAnsi="Symbol" w:hint="default"/>
      </w:rPr>
    </w:lvl>
    <w:lvl w:ilvl="4" w:tplc="04100003" w:tentative="1">
      <w:start w:val="1"/>
      <w:numFmt w:val="bullet"/>
      <w:lvlText w:val="o"/>
      <w:lvlJc w:val="left"/>
      <w:pPr>
        <w:ind w:left="4320" w:hanging="360"/>
      </w:pPr>
      <w:rPr>
        <w:rFonts w:ascii="Courier New" w:hAnsi="Courier New" w:cs="Courier New" w:hint="default"/>
      </w:rPr>
    </w:lvl>
    <w:lvl w:ilvl="5" w:tplc="04100005" w:tentative="1">
      <w:start w:val="1"/>
      <w:numFmt w:val="bullet"/>
      <w:lvlText w:val=""/>
      <w:lvlJc w:val="left"/>
      <w:pPr>
        <w:ind w:left="5040" w:hanging="360"/>
      </w:pPr>
      <w:rPr>
        <w:rFonts w:ascii="Wingdings" w:hAnsi="Wingdings" w:hint="default"/>
      </w:rPr>
    </w:lvl>
    <w:lvl w:ilvl="6" w:tplc="04100001" w:tentative="1">
      <w:start w:val="1"/>
      <w:numFmt w:val="bullet"/>
      <w:lvlText w:val=""/>
      <w:lvlJc w:val="left"/>
      <w:pPr>
        <w:ind w:left="5760" w:hanging="360"/>
      </w:pPr>
      <w:rPr>
        <w:rFonts w:ascii="Symbol" w:hAnsi="Symbol" w:hint="default"/>
      </w:rPr>
    </w:lvl>
    <w:lvl w:ilvl="7" w:tplc="04100003" w:tentative="1">
      <w:start w:val="1"/>
      <w:numFmt w:val="bullet"/>
      <w:lvlText w:val="o"/>
      <w:lvlJc w:val="left"/>
      <w:pPr>
        <w:ind w:left="6480" w:hanging="360"/>
      </w:pPr>
      <w:rPr>
        <w:rFonts w:ascii="Courier New" w:hAnsi="Courier New" w:cs="Courier New" w:hint="default"/>
      </w:rPr>
    </w:lvl>
    <w:lvl w:ilvl="8" w:tplc="04100005" w:tentative="1">
      <w:start w:val="1"/>
      <w:numFmt w:val="bullet"/>
      <w:lvlText w:val=""/>
      <w:lvlJc w:val="left"/>
      <w:pPr>
        <w:ind w:left="7200" w:hanging="360"/>
      </w:pPr>
      <w:rPr>
        <w:rFonts w:ascii="Wingdings" w:hAnsi="Wingdings" w:hint="default"/>
      </w:rPr>
    </w:lvl>
  </w:abstractNum>
  <w:abstractNum w:abstractNumId="34" w15:restartNumberingAfterBreak="0">
    <w:nsid w:val="1F456232"/>
    <w:multiLevelType w:val="hybridMultilevel"/>
    <w:tmpl w:val="D02A5DF2"/>
    <w:lvl w:ilvl="0" w:tplc="04100001">
      <w:start w:val="1"/>
      <w:numFmt w:val="bullet"/>
      <w:lvlText w:val=""/>
      <w:lvlJc w:val="left"/>
      <w:pPr>
        <w:ind w:left="720" w:hanging="360"/>
      </w:pPr>
      <w:rPr>
        <w:rFonts w:ascii="Symbol" w:hAnsi="Symbol" w:hint="default"/>
      </w:rPr>
    </w:lvl>
    <w:lvl w:ilvl="1" w:tplc="04100003" w:tentative="1">
      <w:start w:val="1"/>
      <w:numFmt w:val="bullet"/>
      <w:lvlText w:val="o"/>
      <w:lvlJc w:val="left"/>
      <w:pPr>
        <w:ind w:left="1440" w:hanging="360"/>
      </w:pPr>
      <w:rPr>
        <w:rFonts w:ascii="Courier New" w:hAnsi="Courier New" w:cs="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cs="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cs="Courier New" w:hint="default"/>
      </w:rPr>
    </w:lvl>
    <w:lvl w:ilvl="8" w:tplc="04100005" w:tentative="1">
      <w:start w:val="1"/>
      <w:numFmt w:val="bullet"/>
      <w:lvlText w:val=""/>
      <w:lvlJc w:val="left"/>
      <w:pPr>
        <w:ind w:left="6480" w:hanging="360"/>
      </w:pPr>
      <w:rPr>
        <w:rFonts w:ascii="Wingdings" w:hAnsi="Wingdings" w:hint="default"/>
      </w:rPr>
    </w:lvl>
  </w:abstractNum>
  <w:abstractNum w:abstractNumId="35" w15:restartNumberingAfterBreak="0">
    <w:nsid w:val="21305DE5"/>
    <w:multiLevelType w:val="hybridMultilevel"/>
    <w:tmpl w:val="662E931C"/>
    <w:lvl w:ilvl="0" w:tplc="04100001">
      <w:start w:val="1"/>
      <w:numFmt w:val="bullet"/>
      <w:lvlText w:val=""/>
      <w:lvlJc w:val="left"/>
      <w:pPr>
        <w:ind w:left="720" w:hanging="360"/>
      </w:pPr>
      <w:rPr>
        <w:rFonts w:ascii="Symbol" w:hAnsi="Symbol" w:hint="default"/>
      </w:rPr>
    </w:lvl>
    <w:lvl w:ilvl="1" w:tplc="04100003" w:tentative="1">
      <w:start w:val="1"/>
      <w:numFmt w:val="bullet"/>
      <w:lvlText w:val="o"/>
      <w:lvlJc w:val="left"/>
      <w:pPr>
        <w:ind w:left="1440" w:hanging="360"/>
      </w:pPr>
      <w:rPr>
        <w:rFonts w:ascii="Courier New" w:hAnsi="Courier New" w:cs="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cs="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cs="Courier New" w:hint="default"/>
      </w:rPr>
    </w:lvl>
    <w:lvl w:ilvl="8" w:tplc="04100005" w:tentative="1">
      <w:start w:val="1"/>
      <w:numFmt w:val="bullet"/>
      <w:lvlText w:val=""/>
      <w:lvlJc w:val="left"/>
      <w:pPr>
        <w:ind w:left="6480" w:hanging="360"/>
      </w:pPr>
      <w:rPr>
        <w:rFonts w:ascii="Wingdings" w:hAnsi="Wingdings" w:hint="default"/>
      </w:rPr>
    </w:lvl>
  </w:abstractNum>
  <w:abstractNum w:abstractNumId="36" w15:restartNumberingAfterBreak="0">
    <w:nsid w:val="22250FD6"/>
    <w:multiLevelType w:val="hybridMultilevel"/>
    <w:tmpl w:val="9702AF96"/>
    <w:lvl w:ilvl="0" w:tplc="04100001">
      <w:start w:val="1"/>
      <w:numFmt w:val="bullet"/>
      <w:lvlText w:val=""/>
      <w:lvlJc w:val="left"/>
      <w:pPr>
        <w:ind w:left="720" w:hanging="360"/>
      </w:pPr>
      <w:rPr>
        <w:rFonts w:ascii="Symbol" w:hAnsi="Symbol" w:hint="default"/>
      </w:rPr>
    </w:lvl>
    <w:lvl w:ilvl="1" w:tplc="04100003" w:tentative="1">
      <w:start w:val="1"/>
      <w:numFmt w:val="bullet"/>
      <w:lvlText w:val="o"/>
      <w:lvlJc w:val="left"/>
      <w:pPr>
        <w:ind w:left="1440" w:hanging="360"/>
      </w:pPr>
      <w:rPr>
        <w:rFonts w:ascii="Courier New" w:hAnsi="Courier New" w:cs="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cs="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cs="Courier New" w:hint="default"/>
      </w:rPr>
    </w:lvl>
    <w:lvl w:ilvl="8" w:tplc="04100005" w:tentative="1">
      <w:start w:val="1"/>
      <w:numFmt w:val="bullet"/>
      <w:lvlText w:val=""/>
      <w:lvlJc w:val="left"/>
      <w:pPr>
        <w:ind w:left="6480" w:hanging="360"/>
      </w:pPr>
      <w:rPr>
        <w:rFonts w:ascii="Wingdings" w:hAnsi="Wingdings" w:hint="default"/>
      </w:rPr>
    </w:lvl>
  </w:abstractNum>
  <w:abstractNum w:abstractNumId="37" w15:restartNumberingAfterBreak="0">
    <w:nsid w:val="22431B03"/>
    <w:multiLevelType w:val="hybridMultilevel"/>
    <w:tmpl w:val="DEEA3BCE"/>
    <w:lvl w:ilvl="0" w:tplc="04100001">
      <w:start w:val="1"/>
      <w:numFmt w:val="bullet"/>
      <w:lvlText w:val=""/>
      <w:lvlJc w:val="left"/>
      <w:pPr>
        <w:ind w:left="720" w:hanging="360"/>
      </w:pPr>
      <w:rPr>
        <w:rFonts w:ascii="Symbol" w:hAnsi="Symbol" w:hint="default"/>
      </w:rPr>
    </w:lvl>
    <w:lvl w:ilvl="1" w:tplc="04100003" w:tentative="1">
      <w:start w:val="1"/>
      <w:numFmt w:val="bullet"/>
      <w:lvlText w:val="o"/>
      <w:lvlJc w:val="left"/>
      <w:pPr>
        <w:ind w:left="1440" w:hanging="360"/>
      </w:pPr>
      <w:rPr>
        <w:rFonts w:ascii="Courier New" w:hAnsi="Courier New" w:cs="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cs="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cs="Courier New" w:hint="default"/>
      </w:rPr>
    </w:lvl>
    <w:lvl w:ilvl="8" w:tplc="04100005" w:tentative="1">
      <w:start w:val="1"/>
      <w:numFmt w:val="bullet"/>
      <w:lvlText w:val=""/>
      <w:lvlJc w:val="left"/>
      <w:pPr>
        <w:ind w:left="6480" w:hanging="360"/>
      </w:pPr>
      <w:rPr>
        <w:rFonts w:ascii="Wingdings" w:hAnsi="Wingdings" w:hint="default"/>
      </w:rPr>
    </w:lvl>
  </w:abstractNum>
  <w:abstractNum w:abstractNumId="38" w15:restartNumberingAfterBreak="0">
    <w:nsid w:val="22E26EE5"/>
    <w:multiLevelType w:val="hybridMultilevel"/>
    <w:tmpl w:val="09381CA8"/>
    <w:lvl w:ilvl="0" w:tplc="04100001">
      <w:start w:val="1"/>
      <w:numFmt w:val="bullet"/>
      <w:lvlText w:val=""/>
      <w:lvlJc w:val="left"/>
      <w:pPr>
        <w:ind w:left="720" w:hanging="360"/>
      </w:pPr>
      <w:rPr>
        <w:rFonts w:ascii="Symbol" w:hAnsi="Symbol" w:hint="default"/>
      </w:rPr>
    </w:lvl>
    <w:lvl w:ilvl="1" w:tplc="04100003" w:tentative="1">
      <w:start w:val="1"/>
      <w:numFmt w:val="bullet"/>
      <w:lvlText w:val="o"/>
      <w:lvlJc w:val="left"/>
      <w:pPr>
        <w:ind w:left="1440" w:hanging="360"/>
      </w:pPr>
      <w:rPr>
        <w:rFonts w:ascii="Courier New" w:hAnsi="Courier New" w:cs="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cs="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cs="Courier New" w:hint="default"/>
      </w:rPr>
    </w:lvl>
    <w:lvl w:ilvl="8" w:tplc="04100005" w:tentative="1">
      <w:start w:val="1"/>
      <w:numFmt w:val="bullet"/>
      <w:lvlText w:val=""/>
      <w:lvlJc w:val="left"/>
      <w:pPr>
        <w:ind w:left="6480" w:hanging="360"/>
      </w:pPr>
      <w:rPr>
        <w:rFonts w:ascii="Wingdings" w:hAnsi="Wingdings" w:hint="default"/>
      </w:rPr>
    </w:lvl>
  </w:abstractNum>
  <w:abstractNum w:abstractNumId="39" w15:restartNumberingAfterBreak="0">
    <w:nsid w:val="23BE5767"/>
    <w:multiLevelType w:val="hybridMultilevel"/>
    <w:tmpl w:val="9E06C4A0"/>
    <w:lvl w:ilvl="0" w:tplc="04100001">
      <w:start w:val="1"/>
      <w:numFmt w:val="bullet"/>
      <w:lvlText w:val=""/>
      <w:lvlJc w:val="left"/>
      <w:pPr>
        <w:ind w:left="720" w:hanging="360"/>
      </w:pPr>
      <w:rPr>
        <w:rFonts w:ascii="Symbol" w:hAnsi="Symbol" w:hint="default"/>
      </w:rPr>
    </w:lvl>
    <w:lvl w:ilvl="1" w:tplc="04100003" w:tentative="1">
      <w:start w:val="1"/>
      <w:numFmt w:val="bullet"/>
      <w:lvlText w:val="o"/>
      <w:lvlJc w:val="left"/>
      <w:pPr>
        <w:ind w:left="1440" w:hanging="360"/>
      </w:pPr>
      <w:rPr>
        <w:rFonts w:ascii="Courier New" w:hAnsi="Courier New" w:cs="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cs="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cs="Courier New" w:hint="default"/>
      </w:rPr>
    </w:lvl>
    <w:lvl w:ilvl="8" w:tplc="04100005" w:tentative="1">
      <w:start w:val="1"/>
      <w:numFmt w:val="bullet"/>
      <w:lvlText w:val=""/>
      <w:lvlJc w:val="left"/>
      <w:pPr>
        <w:ind w:left="6480" w:hanging="360"/>
      </w:pPr>
      <w:rPr>
        <w:rFonts w:ascii="Wingdings" w:hAnsi="Wingdings" w:hint="default"/>
      </w:rPr>
    </w:lvl>
  </w:abstractNum>
  <w:abstractNum w:abstractNumId="40" w15:restartNumberingAfterBreak="0">
    <w:nsid w:val="241F66AC"/>
    <w:multiLevelType w:val="hybridMultilevel"/>
    <w:tmpl w:val="458435D2"/>
    <w:lvl w:ilvl="0" w:tplc="04100001">
      <w:start w:val="1"/>
      <w:numFmt w:val="bullet"/>
      <w:lvlText w:val=""/>
      <w:lvlJc w:val="left"/>
      <w:pPr>
        <w:ind w:left="720" w:hanging="360"/>
      </w:pPr>
      <w:rPr>
        <w:rFonts w:ascii="Symbol" w:hAnsi="Symbol" w:hint="default"/>
      </w:rPr>
    </w:lvl>
    <w:lvl w:ilvl="1" w:tplc="04100003" w:tentative="1">
      <w:start w:val="1"/>
      <w:numFmt w:val="bullet"/>
      <w:lvlText w:val="o"/>
      <w:lvlJc w:val="left"/>
      <w:pPr>
        <w:ind w:left="1440" w:hanging="360"/>
      </w:pPr>
      <w:rPr>
        <w:rFonts w:ascii="Courier New" w:hAnsi="Courier New" w:cs="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cs="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cs="Courier New" w:hint="default"/>
      </w:rPr>
    </w:lvl>
    <w:lvl w:ilvl="8" w:tplc="04100005" w:tentative="1">
      <w:start w:val="1"/>
      <w:numFmt w:val="bullet"/>
      <w:lvlText w:val=""/>
      <w:lvlJc w:val="left"/>
      <w:pPr>
        <w:ind w:left="6480" w:hanging="360"/>
      </w:pPr>
      <w:rPr>
        <w:rFonts w:ascii="Wingdings" w:hAnsi="Wingdings" w:hint="default"/>
      </w:rPr>
    </w:lvl>
  </w:abstractNum>
  <w:abstractNum w:abstractNumId="41" w15:restartNumberingAfterBreak="0">
    <w:nsid w:val="2491062F"/>
    <w:multiLevelType w:val="multilevel"/>
    <w:tmpl w:val="D5687762"/>
    <w:lvl w:ilvl="0">
      <w:numFmt w:val="bullet"/>
      <w:lvlText w:val=""/>
      <w:lvlJc w:val="left"/>
      <w:pPr>
        <w:ind w:left="720" w:hanging="360"/>
      </w:pPr>
      <w:rPr>
        <w:rFonts w:ascii="Symbol" w:hAnsi="Symbol"/>
      </w:rPr>
    </w:lvl>
    <w:lvl w:ilvl="1">
      <w:numFmt w:val="bullet"/>
      <w:lvlText w:val="o"/>
      <w:lvlJc w:val="left"/>
      <w:pPr>
        <w:ind w:left="1440" w:hanging="360"/>
      </w:pPr>
      <w:rPr>
        <w:rFonts w:ascii="Courier New" w:hAnsi="Courier New" w:cs="Courier New"/>
      </w:rPr>
    </w:lvl>
    <w:lvl w:ilvl="2">
      <w:numFmt w:val="bullet"/>
      <w:lvlText w:val=""/>
      <w:lvlJc w:val="left"/>
      <w:pPr>
        <w:ind w:left="2160" w:hanging="360"/>
      </w:pPr>
      <w:rPr>
        <w:rFonts w:ascii="Wingdings" w:hAnsi="Wingdings"/>
      </w:rPr>
    </w:lvl>
    <w:lvl w:ilvl="3">
      <w:numFmt w:val="bullet"/>
      <w:lvlText w:val=""/>
      <w:lvlJc w:val="left"/>
      <w:pPr>
        <w:ind w:left="2880" w:hanging="360"/>
      </w:pPr>
      <w:rPr>
        <w:rFonts w:ascii="Symbol" w:hAnsi="Symbol"/>
      </w:rPr>
    </w:lvl>
    <w:lvl w:ilvl="4">
      <w:numFmt w:val="bullet"/>
      <w:lvlText w:val="o"/>
      <w:lvlJc w:val="left"/>
      <w:pPr>
        <w:ind w:left="3600" w:hanging="360"/>
      </w:pPr>
      <w:rPr>
        <w:rFonts w:ascii="Courier New" w:hAnsi="Courier New" w:cs="Courier New"/>
      </w:rPr>
    </w:lvl>
    <w:lvl w:ilvl="5">
      <w:numFmt w:val="bullet"/>
      <w:lvlText w:val=""/>
      <w:lvlJc w:val="left"/>
      <w:pPr>
        <w:ind w:left="4320" w:hanging="360"/>
      </w:pPr>
      <w:rPr>
        <w:rFonts w:ascii="Wingdings" w:hAnsi="Wingdings"/>
      </w:rPr>
    </w:lvl>
    <w:lvl w:ilvl="6">
      <w:numFmt w:val="bullet"/>
      <w:lvlText w:val=""/>
      <w:lvlJc w:val="left"/>
      <w:pPr>
        <w:ind w:left="5040" w:hanging="360"/>
      </w:pPr>
      <w:rPr>
        <w:rFonts w:ascii="Symbol" w:hAnsi="Symbol"/>
      </w:rPr>
    </w:lvl>
    <w:lvl w:ilvl="7">
      <w:numFmt w:val="bullet"/>
      <w:lvlText w:val="o"/>
      <w:lvlJc w:val="left"/>
      <w:pPr>
        <w:ind w:left="5760" w:hanging="360"/>
      </w:pPr>
      <w:rPr>
        <w:rFonts w:ascii="Courier New" w:hAnsi="Courier New" w:cs="Courier New"/>
      </w:rPr>
    </w:lvl>
    <w:lvl w:ilvl="8">
      <w:numFmt w:val="bullet"/>
      <w:lvlText w:val=""/>
      <w:lvlJc w:val="left"/>
      <w:pPr>
        <w:ind w:left="6480" w:hanging="360"/>
      </w:pPr>
      <w:rPr>
        <w:rFonts w:ascii="Wingdings" w:hAnsi="Wingdings"/>
      </w:rPr>
    </w:lvl>
  </w:abstractNum>
  <w:abstractNum w:abstractNumId="42" w15:restartNumberingAfterBreak="0">
    <w:nsid w:val="255C618C"/>
    <w:multiLevelType w:val="hybridMultilevel"/>
    <w:tmpl w:val="97DC801E"/>
    <w:lvl w:ilvl="0" w:tplc="04100001">
      <w:start w:val="1"/>
      <w:numFmt w:val="bullet"/>
      <w:lvlText w:val=""/>
      <w:lvlJc w:val="left"/>
      <w:pPr>
        <w:ind w:left="720" w:hanging="360"/>
      </w:pPr>
      <w:rPr>
        <w:rFonts w:ascii="Symbol" w:hAnsi="Symbol" w:hint="default"/>
      </w:rPr>
    </w:lvl>
    <w:lvl w:ilvl="1" w:tplc="04100003" w:tentative="1">
      <w:start w:val="1"/>
      <w:numFmt w:val="bullet"/>
      <w:lvlText w:val="o"/>
      <w:lvlJc w:val="left"/>
      <w:pPr>
        <w:ind w:left="1440" w:hanging="360"/>
      </w:pPr>
      <w:rPr>
        <w:rFonts w:ascii="Courier New" w:hAnsi="Courier New" w:cs="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cs="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cs="Courier New" w:hint="default"/>
      </w:rPr>
    </w:lvl>
    <w:lvl w:ilvl="8" w:tplc="04100005" w:tentative="1">
      <w:start w:val="1"/>
      <w:numFmt w:val="bullet"/>
      <w:lvlText w:val=""/>
      <w:lvlJc w:val="left"/>
      <w:pPr>
        <w:ind w:left="6480" w:hanging="360"/>
      </w:pPr>
      <w:rPr>
        <w:rFonts w:ascii="Wingdings" w:hAnsi="Wingdings" w:hint="default"/>
      </w:rPr>
    </w:lvl>
  </w:abstractNum>
  <w:abstractNum w:abstractNumId="43" w15:restartNumberingAfterBreak="0">
    <w:nsid w:val="259F6E7D"/>
    <w:multiLevelType w:val="multilevel"/>
    <w:tmpl w:val="E80235CA"/>
    <w:lvl w:ilvl="0">
      <w:numFmt w:val="bullet"/>
      <w:lvlText w:val=""/>
      <w:lvlJc w:val="left"/>
      <w:pPr>
        <w:ind w:left="1080" w:hanging="360"/>
      </w:pPr>
      <w:rPr>
        <w:rFonts w:ascii="Symbol" w:hAnsi="Symbol"/>
      </w:rPr>
    </w:lvl>
    <w:lvl w:ilvl="1">
      <w:numFmt w:val="bullet"/>
      <w:lvlText w:val="o"/>
      <w:lvlJc w:val="left"/>
      <w:pPr>
        <w:ind w:left="1800" w:hanging="360"/>
      </w:pPr>
      <w:rPr>
        <w:rFonts w:ascii="Courier New" w:hAnsi="Courier New" w:cs="Courier New"/>
      </w:rPr>
    </w:lvl>
    <w:lvl w:ilvl="2">
      <w:numFmt w:val="bullet"/>
      <w:lvlText w:val=""/>
      <w:lvlJc w:val="left"/>
      <w:pPr>
        <w:ind w:left="2520" w:hanging="360"/>
      </w:pPr>
      <w:rPr>
        <w:rFonts w:ascii="Wingdings" w:hAnsi="Wingdings"/>
      </w:rPr>
    </w:lvl>
    <w:lvl w:ilvl="3">
      <w:numFmt w:val="bullet"/>
      <w:lvlText w:val=""/>
      <w:lvlJc w:val="left"/>
      <w:pPr>
        <w:ind w:left="3240" w:hanging="360"/>
      </w:pPr>
      <w:rPr>
        <w:rFonts w:ascii="Symbol" w:hAnsi="Symbol"/>
      </w:rPr>
    </w:lvl>
    <w:lvl w:ilvl="4">
      <w:numFmt w:val="bullet"/>
      <w:lvlText w:val="o"/>
      <w:lvlJc w:val="left"/>
      <w:pPr>
        <w:ind w:left="3960" w:hanging="360"/>
      </w:pPr>
      <w:rPr>
        <w:rFonts w:ascii="Courier New" w:hAnsi="Courier New" w:cs="Courier New"/>
      </w:rPr>
    </w:lvl>
    <w:lvl w:ilvl="5">
      <w:numFmt w:val="bullet"/>
      <w:lvlText w:val=""/>
      <w:lvlJc w:val="left"/>
      <w:pPr>
        <w:ind w:left="4680" w:hanging="360"/>
      </w:pPr>
      <w:rPr>
        <w:rFonts w:ascii="Wingdings" w:hAnsi="Wingdings"/>
      </w:rPr>
    </w:lvl>
    <w:lvl w:ilvl="6">
      <w:numFmt w:val="bullet"/>
      <w:lvlText w:val=""/>
      <w:lvlJc w:val="left"/>
      <w:pPr>
        <w:ind w:left="5400" w:hanging="360"/>
      </w:pPr>
      <w:rPr>
        <w:rFonts w:ascii="Symbol" w:hAnsi="Symbol"/>
      </w:rPr>
    </w:lvl>
    <w:lvl w:ilvl="7">
      <w:numFmt w:val="bullet"/>
      <w:lvlText w:val="o"/>
      <w:lvlJc w:val="left"/>
      <w:pPr>
        <w:ind w:left="6120" w:hanging="360"/>
      </w:pPr>
      <w:rPr>
        <w:rFonts w:ascii="Courier New" w:hAnsi="Courier New" w:cs="Courier New"/>
      </w:rPr>
    </w:lvl>
    <w:lvl w:ilvl="8">
      <w:numFmt w:val="bullet"/>
      <w:lvlText w:val=""/>
      <w:lvlJc w:val="left"/>
      <w:pPr>
        <w:ind w:left="6840" w:hanging="360"/>
      </w:pPr>
      <w:rPr>
        <w:rFonts w:ascii="Wingdings" w:hAnsi="Wingdings"/>
      </w:rPr>
    </w:lvl>
  </w:abstractNum>
  <w:abstractNum w:abstractNumId="44" w15:restartNumberingAfterBreak="0">
    <w:nsid w:val="25CB0D28"/>
    <w:multiLevelType w:val="multilevel"/>
    <w:tmpl w:val="BB4CDED2"/>
    <w:lvl w:ilvl="0">
      <w:numFmt w:val="bullet"/>
      <w:lvlText w:val=""/>
      <w:lvlJc w:val="left"/>
      <w:pPr>
        <w:ind w:left="720" w:hanging="360"/>
      </w:pPr>
      <w:rPr>
        <w:rFonts w:ascii="Symbol" w:hAnsi="Symbol"/>
      </w:rPr>
    </w:lvl>
    <w:lvl w:ilvl="1">
      <w:numFmt w:val="bullet"/>
      <w:lvlText w:val="o"/>
      <w:lvlJc w:val="left"/>
      <w:pPr>
        <w:ind w:left="1440" w:hanging="360"/>
      </w:pPr>
      <w:rPr>
        <w:rFonts w:ascii="Courier New" w:hAnsi="Courier New" w:cs="Courier New"/>
      </w:rPr>
    </w:lvl>
    <w:lvl w:ilvl="2">
      <w:numFmt w:val="bullet"/>
      <w:lvlText w:val=""/>
      <w:lvlJc w:val="left"/>
      <w:pPr>
        <w:ind w:left="2160" w:hanging="360"/>
      </w:pPr>
      <w:rPr>
        <w:rFonts w:ascii="Wingdings" w:hAnsi="Wingdings"/>
      </w:rPr>
    </w:lvl>
    <w:lvl w:ilvl="3">
      <w:numFmt w:val="bullet"/>
      <w:lvlText w:val=""/>
      <w:lvlJc w:val="left"/>
      <w:pPr>
        <w:ind w:left="2880" w:hanging="360"/>
      </w:pPr>
      <w:rPr>
        <w:rFonts w:ascii="Symbol" w:hAnsi="Symbol"/>
      </w:rPr>
    </w:lvl>
    <w:lvl w:ilvl="4">
      <w:numFmt w:val="bullet"/>
      <w:lvlText w:val="o"/>
      <w:lvlJc w:val="left"/>
      <w:pPr>
        <w:ind w:left="3600" w:hanging="360"/>
      </w:pPr>
      <w:rPr>
        <w:rFonts w:ascii="Courier New" w:hAnsi="Courier New" w:cs="Courier New"/>
      </w:rPr>
    </w:lvl>
    <w:lvl w:ilvl="5">
      <w:numFmt w:val="bullet"/>
      <w:lvlText w:val=""/>
      <w:lvlJc w:val="left"/>
      <w:pPr>
        <w:ind w:left="4320" w:hanging="360"/>
      </w:pPr>
      <w:rPr>
        <w:rFonts w:ascii="Wingdings" w:hAnsi="Wingdings"/>
      </w:rPr>
    </w:lvl>
    <w:lvl w:ilvl="6">
      <w:numFmt w:val="bullet"/>
      <w:lvlText w:val=""/>
      <w:lvlJc w:val="left"/>
      <w:pPr>
        <w:ind w:left="5040" w:hanging="360"/>
      </w:pPr>
      <w:rPr>
        <w:rFonts w:ascii="Symbol" w:hAnsi="Symbol"/>
      </w:rPr>
    </w:lvl>
    <w:lvl w:ilvl="7">
      <w:numFmt w:val="bullet"/>
      <w:lvlText w:val="o"/>
      <w:lvlJc w:val="left"/>
      <w:pPr>
        <w:ind w:left="5760" w:hanging="360"/>
      </w:pPr>
      <w:rPr>
        <w:rFonts w:ascii="Courier New" w:hAnsi="Courier New" w:cs="Courier New"/>
      </w:rPr>
    </w:lvl>
    <w:lvl w:ilvl="8">
      <w:numFmt w:val="bullet"/>
      <w:lvlText w:val=""/>
      <w:lvlJc w:val="left"/>
      <w:pPr>
        <w:ind w:left="6480" w:hanging="360"/>
      </w:pPr>
      <w:rPr>
        <w:rFonts w:ascii="Wingdings" w:hAnsi="Wingdings"/>
      </w:rPr>
    </w:lvl>
  </w:abstractNum>
  <w:abstractNum w:abstractNumId="45" w15:restartNumberingAfterBreak="0">
    <w:nsid w:val="269F6BC0"/>
    <w:multiLevelType w:val="hybridMultilevel"/>
    <w:tmpl w:val="CA3C08E8"/>
    <w:lvl w:ilvl="0" w:tplc="04100001">
      <w:start w:val="1"/>
      <w:numFmt w:val="bullet"/>
      <w:lvlText w:val=""/>
      <w:lvlJc w:val="left"/>
      <w:pPr>
        <w:ind w:left="720" w:hanging="360"/>
      </w:pPr>
      <w:rPr>
        <w:rFonts w:ascii="Symbol" w:hAnsi="Symbol" w:hint="default"/>
      </w:rPr>
    </w:lvl>
    <w:lvl w:ilvl="1" w:tplc="04100003" w:tentative="1">
      <w:start w:val="1"/>
      <w:numFmt w:val="bullet"/>
      <w:lvlText w:val="o"/>
      <w:lvlJc w:val="left"/>
      <w:pPr>
        <w:ind w:left="1440" w:hanging="360"/>
      </w:pPr>
      <w:rPr>
        <w:rFonts w:ascii="Courier New" w:hAnsi="Courier New" w:cs="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cs="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cs="Courier New" w:hint="default"/>
      </w:rPr>
    </w:lvl>
    <w:lvl w:ilvl="8" w:tplc="04100005" w:tentative="1">
      <w:start w:val="1"/>
      <w:numFmt w:val="bullet"/>
      <w:lvlText w:val=""/>
      <w:lvlJc w:val="left"/>
      <w:pPr>
        <w:ind w:left="6480" w:hanging="360"/>
      </w:pPr>
      <w:rPr>
        <w:rFonts w:ascii="Wingdings" w:hAnsi="Wingdings" w:hint="default"/>
      </w:rPr>
    </w:lvl>
  </w:abstractNum>
  <w:abstractNum w:abstractNumId="46" w15:restartNumberingAfterBreak="0">
    <w:nsid w:val="2B7C6A60"/>
    <w:multiLevelType w:val="hybridMultilevel"/>
    <w:tmpl w:val="DB12CE9A"/>
    <w:lvl w:ilvl="0" w:tplc="04100001">
      <w:start w:val="1"/>
      <w:numFmt w:val="bullet"/>
      <w:lvlText w:val=""/>
      <w:lvlJc w:val="left"/>
      <w:pPr>
        <w:ind w:left="720" w:hanging="360"/>
      </w:pPr>
      <w:rPr>
        <w:rFonts w:ascii="Symbol" w:hAnsi="Symbol" w:hint="default"/>
      </w:rPr>
    </w:lvl>
    <w:lvl w:ilvl="1" w:tplc="04100003" w:tentative="1">
      <w:start w:val="1"/>
      <w:numFmt w:val="bullet"/>
      <w:lvlText w:val="o"/>
      <w:lvlJc w:val="left"/>
      <w:pPr>
        <w:ind w:left="1440" w:hanging="360"/>
      </w:pPr>
      <w:rPr>
        <w:rFonts w:ascii="Courier New" w:hAnsi="Courier New" w:cs="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cs="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cs="Courier New" w:hint="default"/>
      </w:rPr>
    </w:lvl>
    <w:lvl w:ilvl="8" w:tplc="04100005" w:tentative="1">
      <w:start w:val="1"/>
      <w:numFmt w:val="bullet"/>
      <w:lvlText w:val=""/>
      <w:lvlJc w:val="left"/>
      <w:pPr>
        <w:ind w:left="6480" w:hanging="360"/>
      </w:pPr>
      <w:rPr>
        <w:rFonts w:ascii="Wingdings" w:hAnsi="Wingdings" w:hint="default"/>
      </w:rPr>
    </w:lvl>
  </w:abstractNum>
  <w:abstractNum w:abstractNumId="47" w15:restartNumberingAfterBreak="0">
    <w:nsid w:val="2C2B3A80"/>
    <w:multiLevelType w:val="hybridMultilevel"/>
    <w:tmpl w:val="3FF28868"/>
    <w:lvl w:ilvl="0" w:tplc="04100001">
      <w:start w:val="1"/>
      <w:numFmt w:val="bullet"/>
      <w:lvlText w:val=""/>
      <w:lvlJc w:val="left"/>
      <w:pPr>
        <w:ind w:left="720" w:hanging="360"/>
      </w:pPr>
      <w:rPr>
        <w:rFonts w:ascii="Symbol" w:hAnsi="Symbol" w:hint="default"/>
      </w:rPr>
    </w:lvl>
    <w:lvl w:ilvl="1" w:tplc="04100003" w:tentative="1">
      <w:start w:val="1"/>
      <w:numFmt w:val="bullet"/>
      <w:lvlText w:val="o"/>
      <w:lvlJc w:val="left"/>
      <w:pPr>
        <w:ind w:left="1440" w:hanging="360"/>
      </w:pPr>
      <w:rPr>
        <w:rFonts w:ascii="Courier New" w:hAnsi="Courier New" w:cs="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cs="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cs="Courier New" w:hint="default"/>
      </w:rPr>
    </w:lvl>
    <w:lvl w:ilvl="8" w:tplc="04100005" w:tentative="1">
      <w:start w:val="1"/>
      <w:numFmt w:val="bullet"/>
      <w:lvlText w:val=""/>
      <w:lvlJc w:val="left"/>
      <w:pPr>
        <w:ind w:left="6480" w:hanging="360"/>
      </w:pPr>
      <w:rPr>
        <w:rFonts w:ascii="Wingdings" w:hAnsi="Wingdings" w:hint="default"/>
      </w:rPr>
    </w:lvl>
  </w:abstractNum>
  <w:abstractNum w:abstractNumId="48" w15:restartNumberingAfterBreak="0">
    <w:nsid w:val="2D3E6CBD"/>
    <w:multiLevelType w:val="hybridMultilevel"/>
    <w:tmpl w:val="3062A9C0"/>
    <w:lvl w:ilvl="0" w:tplc="04100001">
      <w:start w:val="1"/>
      <w:numFmt w:val="bullet"/>
      <w:lvlText w:val=""/>
      <w:lvlJc w:val="left"/>
      <w:pPr>
        <w:ind w:left="720" w:hanging="360"/>
      </w:pPr>
      <w:rPr>
        <w:rFonts w:ascii="Symbol" w:hAnsi="Symbol" w:hint="default"/>
      </w:rPr>
    </w:lvl>
    <w:lvl w:ilvl="1" w:tplc="04100003" w:tentative="1">
      <w:start w:val="1"/>
      <w:numFmt w:val="bullet"/>
      <w:lvlText w:val="o"/>
      <w:lvlJc w:val="left"/>
      <w:pPr>
        <w:ind w:left="1440" w:hanging="360"/>
      </w:pPr>
      <w:rPr>
        <w:rFonts w:ascii="Courier New" w:hAnsi="Courier New" w:cs="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cs="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cs="Courier New" w:hint="default"/>
      </w:rPr>
    </w:lvl>
    <w:lvl w:ilvl="8" w:tplc="04100005" w:tentative="1">
      <w:start w:val="1"/>
      <w:numFmt w:val="bullet"/>
      <w:lvlText w:val=""/>
      <w:lvlJc w:val="left"/>
      <w:pPr>
        <w:ind w:left="6480" w:hanging="360"/>
      </w:pPr>
      <w:rPr>
        <w:rFonts w:ascii="Wingdings" w:hAnsi="Wingdings" w:hint="default"/>
      </w:rPr>
    </w:lvl>
  </w:abstractNum>
  <w:abstractNum w:abstractNumId="49" w15:restartNumberingAfterBreak="0">
    <w:nsid w:val="2F836899"/>
    <w:multiLevelType w:val="hybridMultilevel"/>
    <w:tmpl w:val="BC56DA6E"/>
    <w:lvl w:ilvl="0" w:tplc="04100001">
      <w:start w:val="1"/>
      <w:numFmt w:val="bullet"/>
      <w:lvlText w:val=""/>
      <w:lvlJc w:val="left"/>
      <w:pPr>
        <w:ind w:left="1440" w:hanging="360"/>
      </w:pPr>
      <w:rPr>
        <w:rFonts w:ascii="Symbol" w:hAnsi="Symbol" w:hint="default"/>
      </w:rPr>
    </w:lvl>
    <w:lvl w:ilvl="1" w:tplc="04100003" w:tentative="1">
      <w:start w:val="1"/>
      <w:numFmt w:val="bullet"/>
      <w:lvlText w:val="o"/>
      <w:lvlJc w:val="left"/>
      <w:pPr>
        <w:ind w:left="2160" w:hanging="360"/>
      </w:pPr>
      <w:rPr>
        <w:rFonts w:ascii="Courier New" w:hAnsi="Courier New" w:cs="Courier New" w:hint="default"/>
      </w:rPr>
    </w:lvl>
    <w:lvl w:ilvl="2" w:tplc="04100005" w:tentative="1">
      <w:start w:val="1"/>
      <w:numFmt w:val="bullet"/>
      <w:lvlText w:val=""/>
      <w:lvlJc w:val="left"/>
      <w:pPr>
        <w:ind w:left="2880" w:hanging="360"/>
      </w:pPr>
      <w:rPr>
        <w:rFonts w:ascii="Wingdings" w:hAnsi="Wingdings" w:hint="default"/>
      </w:rPr>
    </w:lvl>
    <w:lvl w:ilvl="3" w:tplc="04100001" w:tentative="1">
      <w:start w:val="1"/>
      <w:numFmt w:val="bullet"/>
      <w:lvlText w:val=""/>
      <w:lvlJc w:val="left"/>
      <w:pPr>
        <w:ind w:left="3600" w:hanging="360"/>
      </w:pPr>
      <w:rPr>
        <w:rFonts w:ascii="Symbol" w:hAnsi="Symbol" w:hint="default"/>
      </w:rPr>
    </w:lvl>
    <w:lvl w:ilvl="4" w:tplc="04100003" w:tentative="1">
      <w:start w:val="1"/>
      <w:numFmt w:val="bullet"/>
      <w:lvlText w:val="o"/>
      <w:lvlJc w:val="left"/>
      <w:pPr>
        <w:ind w:left="4320" w:hanging="360"/>
      </w:pPr>
      <w:rPr>
        <w:rFonts w:ascii="Courier New" w:hAnsi="Courier New" w:cs="Courier New" w:hint="default"/>
      </w:rPr>
    </w:lvl>
    <w:lvl w:ilvl="5" w:tplc="04100005" w:tentative="1">
      <w:start w:val="1"/>
      <w:numFmt w:val="bullet"/>
      <w:lvlText w:val=""/>
      <w:lvlJc w:val="left"/>
      <w:pPr>
        <w:ind w:left="5040" w:hanging="360"/>
      </w:pPr>
      <w:rPr>
        <w:rFonts w:ascii="Wingdings" w:hAnsi="Wingdings" w:hint="default"/>
      </w:rPr>
    </w:lvl>
    <w:lvl w:ilvl="6" w:tplc="04100001" w:tentative="1">
      <w:start w:val="1"/>
      <w:numFmt w:val="bullet"/>
      <w:lvlText w:val=""/>
      <w:lvlJc w:val="left"/>
      <w:pPr>
        <w:ind w:left="5760" w:hanging="360"/>
      </w:pPr>
      <w:rPr>
        <w:rFonts w:ascii="Symbol" w:hAnsi="Symbol" w:hint="default"/>
      </w:rPr>
    </w:lvl>
    <w:lvl w:ilvl="7" w:tplc="04100003" w:tentative="1">
      <w:start w:val="1"/>
      <w:numFmt w:val="bullet"/>
      <w:lvlText w:val="o"/>
      <w:lvlJc w:val="left"/>
      <w:pPr>
        <w:ind w:left="6480" w:hanging="360"/>
      </w:pPr>
      <w:rPr>
        <w:rFonts w:ascii="Courier New" w:hAnsi="Courier New" w:cs="Courier New" w:hint="default"/>
      </w:rPr>
    </w:lvl>
    <w:lvl w:ilvl="8" w:tplc="04100005" w:tentative="1">
      <w:start w:val="1"/>
      <w:numFmt w:val="bullet"/>
      <w:lvlText w:val=""/>
      <w:lvlJc w:val="left"/>
      <w:pPr>
        <w:ind w:left="7200" w:hanging="360"/>
      </w:pPr>
      <w:rPr>
        <w:rFonts w:ascii="Wingdings" w:hAnsi="Wingdings" w:hint="default"/>
      </w:rPr>
    </w:lvl>
  </w:abstractNum>
  <w:abstractNum w:abstractNumId="50" w15:restartNumberingAfterBreak="0">
    <w:nsid w:val="302818AD"/>
    <w:multiLevelType w:val="hybridMultilevel"/>
    <w:tmpl w:val="CFDE0918"/>
    <w:lvl w:ilvl="0" w:tplc="04100001">
      <w:start w:val="1"/>
      <w:numFmt w:val="bullet"/>
      <w:lvlText w:val=""/>
      <w:lvlJc w:val="left"/>
      <w:pPr>
        <w:ind w:left="720" w:hanging="360"/>
      </w:pPr>
      <w:rPr>
        <w:rFonts w:ascii="Symbol" w:hAnsi="Symbol" w:hint="default"/>
      </w:rPr>
    </w:lvl>
    <w:lvl w:ilvl="1" w:tplc="04100003" w:tentative="1">
      <w:start w:val="1"/>
      <w:numFmt w:val="bullet"/>
      <w:lvlText w:val="o"/>
      <w:lvlJc w:val="left"/>
      <w:pPr>
        <w:ind w:left="1440" w:hanging="360"/>
      </w:pPr>
      <w:rPr>
        <w:rFonts w:ascii="Courier New" w:hAnsi="Courier New" w:cs="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cs="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cs="Courier New" w:hint="default"/>
      </w:rPr>
    </w:lvl>
    <w:lvl w:ilvl="8" w:tplc="04100005" w:tentative="1">
      <w:start w:val="1"/>
      <w:numFmt w:val="bullet"/>
      <w:lvlText w:val=""/>
      <w:lvlJc w:val="left"/>
      <w:pPr>
        <w:ind w:left="6480" w:hanging="360"/>
      </w:pPr>
      <w:rPr>
        <w:rFonts w:ascii="Wingdings" w:hAnsi="Wingdings" w:hint="default"/>
      </w:rPr>
    </w:lvl>
  </w:abstractNum>
  <w:abstractNum w:abstractNumId="51" w15:restartNumberingAfterBreak="0">
    <w:nsid w:val="309801A8"/>
    <w:multiLevelType w:val="hybridMultilevel"/>
    <w:tmpl w:val="45C29784"/>
    <w:lvl w:ilvl="0" w:tplc="04100001">
      <w:start w:val="1"/>
      <w:numFmt w:val="bullet"/>
      <w:lvlText w:val=""/>
      <w:lvlJc w:val="left"/>
      <w:pPr>
        <w:ind w:left="720" w:hanging="360"/>
      </w:pPr>
      <w:rPr>
        <w:rFonts w:ascii="Symbol" w:hAnsi="Symbol" w:hint="default"/>
      </w:rPr>
    </w:lvl>
    <w:lvl w:ilvl="1" w:tplc="04100003" w:tentative="1">
      <w:start w:val="1"/>
      <w:numFmt w:val="bullet"/>
      <w:lvlText w:val="o"/>
      <w:lvlJc w:val="left"/>
      <w:pPr>
        <w:ind w:left="1440" w:hanging="360"/>
      </w:pPr>
      <w:rPr>
        <w:rFonts w:ascii="Courier New" w:hAnsi="Courier New" w:cs="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cs="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cs="Courier New" w:hint="default"/>
      </w:rPr>
    </w:lvl>
    <w:lvl w:ilvl="8" w:tplc="04100005" w:tentative="1">
      <w:start w:val="1"/>
      <w:numFmt w:val="bullet"/>
      <w:lvlText w:val=""/>
      <w:lvlJc w:val="left"/>
      <w:pPr>
        <w:ind w:left="6480" w:hanging="360"/>
      </w:pPr>
      <w:rPr>
        <w:rFonts w:ascii="Wingdings" w:hAnsi="Wingdings" w:hint="default"/>
      </w:rPr>
    </w:lvl>
  </w:abstractNum>
  <w:abstractNum w:abstractNumId="52" w15:restartNumberingAfterBreak="0">
    <w:nsid w:val="33AA42F4"/>
    <w:multiLevelType w:val="hybridMultilevel"/>
    <w:tmpl w:val="586EC79A"/>
    <w:lvl w:ilvl="0" w:tplc="04100001">
      <w:start w:val="1"/>
      <w:numFmt w:val="bullet"/>
      <w:lvlText w:val=""/>
      <w:lvlJc w:val="left"/>
      <w:pPr>
        <w:ind w:left="720" w:hanging="360"/>
      </w:pPr>
      <w:rPr>
        <w:rFonts w:ascii="Symbol" w:hAnsi="Symbol" w:hint="default"/>
      </w:rPr>
    </w:lvl>
    <w:lvl w:ilvl="1" w:tplc="04100003" w:tentative="1">
      <w:start w:val="1"/>
      <w:numFmt w:val="bullet"/>
      <w:lvlText w:val="o"/>
      <w:lvlJc w:val="left"/>
      <w:pPr>
        <w:ind w:left="1440" w:hanging="360"/>
      </w:pPr>
      <w:rPr>
        <w:rFonts w:ascii="Courier New" w:hAnsi="Courier New" w:cs="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cs="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cs="Courier New" w:hint="default"/>
      </w:rPr>
    </w:lvl>
    <w:lvl w:ilvl="8" w:tplc="04100005" w:tentative="1">
      <w:start w:val="1"/>
      <w:numFmt w:val="bullet"/>
      <w:lvlText w:val=""/>
      <w:lvlJc w:val="left"/>
      <w:pPr>
        <w:ind w:left="6480" w:hanging="360"/>
      </w:pPr>
      <w:rPr>
        <w:rFonts w:ascii="Wingdings" w:hAnsi="Wingdings" w:hint="default"/>
      </w:rPr>
    </w:lvl>
  </w:abstractNum>
  <w:abstractNum w:abstractNumId="53" w15:restartNumberingAfterBreak="0">
    <w:nsid w:val="33D82C15"/>
    <w:multiLevelType w:val="hybridMultilevel"/>
    <w:tmpl w:val="4B64A782"/>
    <w:lvl w:ilvl="0" w:tplc="04100001">
      <w:start w:val="1"/>
      <w:numFmt w:val="bullet"/>
      <w:lvlText w:val=""/>
      <w:lvlJc w:val="left"/>
      <w:pPr>
        <w:ind w:left="720" w:hanging="360"/>
      </w:pPr>
      <w:rPr>
        <w:rFonts w:ascii="Symbol" w:hAnsi="Symbol" w:hint="default"/>
      </w:rPr>
    </w:lvl>
    <w:lvl w:ilvl="1" w:tplc="04100003" w:tentative="1">
      <w:start w:val="1"/>
      <w:numFmt w:val="bullet"/>
      <w:lvlText w:val="o"/>
      <w:lvlJc w:val="left"/>
      <w:pPr>
        <w:ind w:left="1440" w:hanging="360"/>
      </w:pPr>
      <w:rPr>
        <w:rFonts w:ascii="Courier New" w:hAnsi="Courier New" w:cs="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cs="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cs="Courier New" w:hint="default"/>
      </w:rPr>
    </w:lvl>
    <w:lvl w:ilvl="8" w:tplc="04100005" w:tentative="1">
      <w:start w:val="1"/>
      <w:numFmt w:val="bullet"/>
      <w:lvlText w:val=""/>
      <w:lvlJc w:val="left"/>
      <w:pPr>
        <w:ind w:left="6480" w:hanging="360"/>
      </w:pPr>
      <w:rPr>
        <w:rFonts w:ascii="Wingdings" w:hAnsi="Wingdings" w:hint="default"/>
      </w:rPr>
    </w:lvl>
  </w:abstractNum>
  <w:abstractNum w:abstractNumId="54" w15:restartNumberingAfterBreak="0">
    <w:nsid w:val="37515F3F"/>
    <w:multiLevelType w:val="hybridMultilevel"/>
    <w:tmpl w:val="70B2CFC0"/>
    <w:lvl w:ilvl="0" w:tplc="04100001">
      <w:start w:val="1"/>
      <w:numFmt w:val="bullet"/>
      <w:lvlText w:val=""/>
      <w:lvlJc w:val="left"/>
      <w:pPr>
        <w:ind w:left="720" w:hanging="360"/>
      </w:pPr>
      <w:rPr>
        <w:rFonts w:ascii="Symbol" w:hAnsi="Symbol" w:hint="default"/>
      </w:rPr>
    </w:lvl>
    <w:lvl w:ilvl="1" w:tplc="04100003" w:tentative="1">
      <w:start w:val="1"/>
      <w:numFmt w:val="bullet"/>
      <w:lvlText w:val="o"/>
      <w:lvlJc w:val="left"/>
      <w:pPr>
        <w:ind w:left="1440" w:hanging="360"/>
      </w:pPr>
      <w:rPr>
        <w:rFonts w:ascii="Courier New" w:hAnsi="Courier New" w:cs="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cs="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cs="Courier New" w:hint="default"/>
      </w:rPr>
    </w:lvl>
    <w:lvl w:ilvl="8" w:tplc="04100005" w:tentative="1">
      <w:start w:val="1"/>
      <w:numFmt w:val="bullet"/>
      <w:lvlText w:val=""/>
      <w:lvlJc w:val="left"/>
      <w:pPr>
        <w:ind w:left="6480" w:hanging="360"/>
      </w:pPr>
      <w:rPr>
        <w:rFonts w:ascii="Wingdings" w:hAnsi="Wingdings" w:hint="default"/>
      </w:rPr>
    </w:lvl>
  </w:abstractNum>
  <w:abstractNum w:abstractNumId="55" w15:restartNumberingAfterBreak="0">
    <w:nsid w:val="3B4C1892"/>
    <w:multiLevelType w:val="hybridMultilevel"/>
    <w:tmpl w:val="B95EF200"/>
    <w:lvl w:ilvl="0" w:tplc="9F4CCAF4">
      <w:start w:val="1"/>
      <w:numFmt w:val="bullet"/>
      <w:lvlText w:val=""/>
      <w:lvlJc w:val="left"/>
      <w:pPr>
        <w:ind w:left="720" w:hanging="360"/>
      </w:pPr>
      <w:rPr>
        <w:rFonts w:ascii="Symbol" w:hAnsi="Symbol" w:hint="default"/>
        <w:color w:val="auto"/>
      </w:rPr>
    </w:lvl>
    <w:lvl w:ilvl="1" w:tplc="04100003" w:tentative="1">
      <w:start w:val="1"/>
      <w:numFmt w:val="bullet"/>
      <w:lvlText w:val="o"/>
      <w:lvlJc w:val="left"/>
      <w:pPr>
        <w:ind w:left="1440" w:hanging="360"/>
      </w:pPr>
      <w:rPr>
        <w:rFonts w:ascii="Courier New" w:hAnsi="Courier New" w:cs="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cs="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cs="Courier New" w:hint="default"/>
      </w:rPr>
    </w:lvl>
    <w:lvl w:ilvl="8" w:tplc="04100005" w:tentative="1">
      <w:start w:val="1"/>
      <w:numFmt w:val="bullet"/>
      <w:lvlText w:val=""/>
      <w:lvlJc w:val="left"/>
      <w:pPr>
        <w:ind w:left="6480" w:hanging="360"/>
      </w:pPr>
      <w:rPr>
        <w:rFonts w:ascii="Wingdings" w:hAnsi="Wingdings" w:hint="default"/>
      </w:rPr>
    </w:lvl>
  </w:abstractNum>
  <w:abstractNum w:abstractNumId="56" w15:restartNumberingAfterBreak="0">
    <w:nsid w:val="3C524BE0"/>
    <w:multiLevelType w:val="multilevel"/>
    <w:tmpl w:val="179AF506"/>
    <w:lvl w:ilvl="0">
      <w:numFmt w:val="bullet"/>
      <w:lvlText w:val=""/>
      <w:lvlJc w:val="left"/>
      <w:pPr>
        <w:ind w:left="720" w:hanging="360"/>
      </w:pPr>
      <w:rPr>
        <w:rFonts w:ascii="Symbol" w:hAnsi="Symbol"/>
      </w:rPr>
    </w:lvl>
    <w:lvl w:ilvl="1">
      <w:numFmt w:val="bullet"/>
      <w:lvlText w:val="o"/>
      <w:lvlJc w:val="left"/>
      <w:pPr>
        <w:ind w:left="1440" w:hanging="360"/>
      </w:pPr>
      <w:rPr>
        <w:rFonts w:ascii="Courier New" w:hAnsi="Courier New" w:cs="Courier New"/>
      </w:rPr>
    </w:lvl>
    <w:lvl w:ilvl="2">
      <w:numFmt w:val="bullet"/>
      <w:lvlText w:val=""/>
      <w:lvlJc w:val="left"/>
      <w:pPr>
        <w:ind w:left="2160" w:hanging="360"/>
      </w:pPr>
      <w:rPr>
        <w:rFonts w:ascii="Wingdings" w:hAnsi="Wingdings"/>
      </w:rPr>
    </w:lvl>
    <w:lvl w:ilvl="3">
      <w:numFmt w:val="bullet"/>
      <w:lvlText w:val=""/>
      <w:lvlJc w:val="left"/>
      <w:pPr>
        <w:ind w:left="2880" w:hanging="360"/>
      </w:pPr>
      <w:rPr>
        <w:rFonts w:ascii="Symbol" w:hAnsi="Symbol"/>
      </w:rPr>
    </w:lvl>
    <w:lvl w:ilvl="4">
      <w:numFmt w:val="bullet"/>
      <w:lvlText w:val="o"/>
      <w:lvlJc w:val="left"/>
      <w:pPr>
        <w:ind w:left="3600" w:hanging="360"/>
      </w:pPr>
      <w:rPr>
        <w:rFonts w:ascii="Courier New" w:hAnsi="Courier New" w:cs="Courier New"/>
      </w:rPr>
    </w:lvl>
    <w:lvl w:ilvl="5">
      <w:numFmt w:val="bullet"/>
      <w:lvlText w:val=""/>
      <w:lvlJc w:val="left"/>
      <w:pPr>
        <w:ind w:left="4320" w:hanging="360"/>
      </w:pPr>
      <w:rPr>
        <w:rFonts w:ascii="Wingdings" w:hAnsi="Wingdings"/>
      </w:rPr>
    </w:lvl>
    <w:lvl w:ilvl="6">
      <w:numFmt w:val="bullet"/>
      <w:lvlText w:val=""/>
      <w:lvlJc w:val="left"/>
      <w:pPr>
        <w:ind w:left="5040" w:hanging="360"/>
      </w:pPr>
      <w:rPr>
        <w:rFonts w:ascii="Symbol" w:hAnsi="Symbol"/>
      </w:rPr>
    </w:lvl>
    <w:lvl w:ilvl="7">
      <w:numFmt w:val="bullet"/>
      <w:lvlText w:val="o"/>
      <w:lvlJc w:val="left"/>
      <w:pPr>
        <w:ind w:left="5760" w:hanging="360"/>
      </w:pPr>
      <w:rPr>
        <w:rFonts w:ascii="Courier New" w:hAnsi="Courier New" w:cs="Courier New"/>
      </w:rPr>
    </w:lvl>
    <w:lvl w:ilvl="8">
      <w:numFmt w:val="bullet"/>
      <w:lvlText w:val=""/>
      <w:lvlJc w:val="left"/>
      <w:pPr>
        <w:ind w:left="6480" w:hanging="360"/>
      </w:pPr>
      <w:rPr>
        <w:rFonts w:ascii="Wingdings" w:hAnsi="Wingdings"/>
      </w:rPr>
    </w:lvl>
  </w:abstractNum>
  <w:abstractNum w:abstractNumId="57" w15:restartNumberingAfterBreak="0">
    <w:nsid w:val="3CD277C0"/>
    <w:multiLevelType w:val="hybridMultilevel"/>
    <w:tmpl w:val="472E2102"/>
    <w:lvl w:ilvl="0" w:tplc="04100001">
      <w:start w:val="1"/>
      <w:numFmt w:val="bullet"/>
      <w:lvlText w:val=""/>
      <w:lvlJc w:val="left"/>
      <w:pPr>
        <w:ind w:left="720" w:hanging="360"/>
      </w:pPr>
      <w:rPr>
        <w:rFonts w:ascii="Symbol" w:hAnsi="Symbol" w:hint="default"/>
      </w:rPr>
    </w:lvl>
    <w:lvl w:ilvl="1" w:tplc="04100003" w:tentative="1">
      <w:start w:val="1"/>
      <w:numFmt w:val="bullet"/>
      <w:lvlText w:val="o"/>
      <w:lvlJc w:val="left"/>
      <w:pPr>
        <w:ind w:left="1440" w:hanging="360"/>
      </w:pPr>
      <w:rPr>
        <w:rFonts w:ascii="Courier New" w:hAnsi="Courier New" w:cs="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cs="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cs="Courier New" w:hint="default"/>
      </w:rPr>
    </w:lvl>
    <w:lvl w:ilvl="8" w:tplc="04100005" w:tentative="1">
      <w:start w:val="1"/>
      <w:numFmt w:val="bullet"/>
      <w:lvlText w:val=""/>
      <w:lvlJc w:val="left"/>
      <w:pPr>
        <w:ind w:left="6480" w:hanging="360"/>
      </w:pPr>
      <w:rPr>
        <w:rFonts w:ascii="Wingdings" w:hAnsi="Wingdings" w:hint="default"/>
      </w:rPr>
    </w:lvl>
  </w:abstractNum>
  <w:abstractNum w:abstractNumId="58" w15:restartNumberingAfterBreak="0">
    <w:nsid w:val="3F0F624A"/>
    <w:multiLevelType w:val="multilevel"/>
    <w:tmpl w:val="08AE4680"/>
    <w:lvl w:ilvl="0">
      <w:numFmt w:val="bullet"/>
      <w:lvlText w:val=""/>
      <w:lvlJc w:val="left"/>
      <w:pPr>
        <w:ind w:left="720" w:hanging="360"/>
      </w:pPr>
      <w:rPr>
        <w:rFonts w:ascii="Symbol" w:hAnsi="Symbol"/>
      </w:rPr>
    </w:lvl>
    <w:lvl w:ilvl="1">
      <w:numFmt w:val="bullet"/>
      <w:lvlText w:val="o"/>
      <w:lvlJc w:val="left"/>
      <w:pPr>
        <w:ind w:left="1440" w:hanging="360"/>
      </w:pPr>
      <w:rPr>
        <w:rFonts w:ascii="Courier New" w:hAnsi="Courier New" w:cs="Courier New"/>
      </w:rPr>
    </w:lvl>
    <w:lvl w:ilvl="2">
      <w:numFmt w:val="bullet"/>
      <w:lvlText w:val=""/>
      <w:lvlJc w:val="left"/>
      <w:pPr>
        <w:ind w:left="2160" w:hanging="360"/>
      </w:pPr>
      <w:rPr>
        <w:rFonts w:ascii="Wingdings" w:hAnsi="Wingdings"/>
      </w:rPr>
    </w:lvl>
    <w:lvl w:ilvl="3">
      <w:numFmt w:val="bullet"/>
      <w:lvlText w:val=""/>
      <w:lvlJc w:val="left"/>
      <w:pPr>
        <w:ind w:left="2880" w:hanging="360"/>
      </w:pPr>
      <w:rPr>
        <w:rFonts w:ascii="Symbol" w:hAnsi="Symbol"/>
      </w:rPr>
    </w:lvl>
    <w:lvl w:ilvl="4">
      <w:numFmt w:val="bullet"/>
      <w:lvlText w:val="o"/>
      <w:lvlJc w:val="left"/>
      <w:pPr>
        <w:ind w:left="3600" w:hanging="360"/>
      </w:pPr>
      <w:rPr>
        <w:rFonts w:ascii="Courier New" w:hAnsi="Courier New" w:cs="Courier New"/>
      </w:rPr>
    </w:lvl>
    <w:lvl w:ilvl="5">
      <w:numFmt w:val="bullet"/>
      <w:lvlText w:val=""/>
      <w:lvlJc w:val="left"/>
      <w:pPr>
        <w:ind w:left="4320" w:hanging="360"/>
      </w:pPr>
      <w:rPr>
        <w:rFonts w:ascii="Wingdings" w:hAnsi="Wingdings"/>
      </w:rPr>
    </w:lvl>
    <w:lvl w:ilvl="6">
      <w:numFmt w:val="bullet"/>
      <w:lvlText w:val=""/>
      <w:lvlJc w:val="left"/>
      <w:pPr>
        <w:ind w:left="5040" w:hanging="360"/>
      </w:pPr>
      <w:rPr>
        <w:rFonts w:ascii="Symbol" w:hAnsi="Symbol"/>
      </w:rPr>
    </w:lvl>
    <w:lvl w:ilvl="7">
      <w:numFmt w:val="bullet"/>
      <w:lvlText w:val="o"/>
      <w:lvlJc w:val="left"/>
      <w:pPr>
        <w:ind w:left="5760" w:hanging="360"/>
      </w:pPr>
      <w:rPr>
        <w:rFonts w:ascii="Courier New" w:hAnsi="Courier New" w:cs="Courier New"/>
      </w:rPr>
    </w:lvl>
    <w:lvl w:ilvl="8">
      <w:numFmt w:val="bullet"/>
      <w:lvlText w:val=""/>
      <w:lvlJc w:val="left"/>
      <w:pPr>
        <w:ind w:left="6480" w:hanging="360"/>
      </w:pPr>
      <w:rPr>
        <w:rFonts w:ascii="Wingdings" w:hAnsi="Wingdings"/>
      </w:rPr>
    </w:lvl>
  </w:abstractNum>
  <w:abstractNum w:abstractNumId="59" w15:restartNumberingAfterBreak="0">
    <w:nsid w:val="41C43D57"/>
    <w:multiLevelType w:val="hybridMultilevel"/>
    <w:tmpl w:val="F4DE8018"/>
    <w:lvl w:ilvl="0" w:tplc="04100001">
      <w:start w:val="1"/>
      <w:numFmt w:val="bullet"/>
      <w:lvlText w:val=""/>
      <w:lvlJc w:val="left"/>
      <w:pPr>
        <w:ind w:left="720" w:hanging="360"/>
      </w:pPr>
      <w:rPr>
        <w:rFonts w:ascii="Symbol" w:hAnsi="Symbol" w:hint="default"/>
      </w:rPr>
    </w:lvl>
    <w:lvl w:ilvl="1" w:tplc="04100003" w:tentative="1">
      <w:start w:val="1"/>
      <w:numFmt w:val="bullet"/>
      <w:lvlText w:val="o"/>
      <w:lvlJc w:val="left"/>
      <w:pPr>
        <w:ind w:left="1440" w:hanging="360"/>
      </w:pPr>
      <w:rPr>
        <w:rFonts w:ascii="Courier New" w:hAnsi="Courier New" w:cs="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cs="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cs="Courier New" w:hint="default"/>
      </w:rPr>
    </w:lvl>
    <w:lvl w:ilvl="8" w:tplc="04100005" w:tentative="1">
      <w:start w:val="1"/>
      <w:numFmt w:val="bullet"/>
      <w:lvlText w:val=""/>
      <w:lvlJc w:val="left"/>
      <w:pPr>
        <w:ind w:left="6480" w:hanging="360"/>
      </w:pPr>
      <w:rPr>
        <w:rFonts w:ascii="Wingdings" w:hAnsi="Wingdings" w:hint="default"/>
      </w:rPr>
    </w:lvl>
  </w:abstractNum>
  <w:abstractNum w:abstractNumId="60" w15:restartNumberingAfterBreak="0">
    <w:nsid w:val="42A32561"/>
    <w:multiLevelType w:val="hybridMultilevel"/>
    <w:tmpl w:val="6EFC11FA"/>
    <w:styleLink w:val="Stileimportato3"/>
    <w:lvl w:ilvl="0" w:tplc="6EFC11FA">
      <w:start w:val="1"/>
      <w:numFmt w:val="decimal"/>
      <w:lvlText w:val="%1."/>
      <w:lvlJc w:val="left"/>
      <w:pPr>
        <w:ind w:left="655" w:hanging="295"/>
      </w:pPr>
      <w:rPr>
        <w:rFonts w:hAnsi="Arial Unicode MS"/>
        <w:caps w:val="0"/>
        <w:smallCaps w:val="0"/>
        <w:strike w:val="0"/>
        <w:dstrike w:val="0"/>
        <w:color w:val="000000"/>
        <w:spacing w:val="0"/>
        <w:w w:val="100"/>
        <w:kern w:val="0"/>
        <w:position w:val="0"/>
        <w:highlight w:val="none"/>
        <w:vertAlign w:val="baseline"/>
      </w:rPr>
    </w:lvl>
    <w:lvl w:ilvl="1" w:tplc="F60AA9DA">
      <w:start w:val="1"/>
      <w:numFmt w:val="lowerLetter"/>
      <w:lvlText w:val="%2)"/>
      <w:lvlJc w:val="left"/>
      <w:pPr>
        <w:ind w:left="1440" w:hanging="360"/>
      </w:pPr>
      <w:rPr>
        <w:rFonts w:hAnsi="Arial Unicode MS"/>
        <w:caps w:val="0"/>
        <w:smallCaps w:val="0"/>
        <w:strike w:val="0"/>
        <w:dstrike w:val="0"/>
        <w:color w:val="000000"/>
        <w:spacing w:val="0"/>
        <w:w w:val="100"/>
        <w:kern w:val="0"/>
        <w:position w:val="0"/>
        <w:highlight w:val="none"/>
        <w:vertAlign w:val="baseline"/>
      </w:rPr>
    </w:lvl>
    <w:lvl w:ilvl="2" w:tplc="934C311E">
      <w:start w:val="1"/>
      <w:numFmt w:val="lowerLetter"/>
      <w:lvlText w:val="%3)"/>
      <w:lvlJc w:val="left"/>
      <w:pPr>
        <w:ind w:left="2520" w:hanging="360"/>
      </w:pPr>
      <w:rPr>
        <w:rFonts w:hAnsi="Arial Unicode MS"/>
        <w:caps w:val="0"/>
        <w:smallCaps w:val="0"/>
        <w:strike w:val="0"/>
        <w:dstrike w:val="0"/>
        <w:color w:val="000000"/>
        <w:spacing w:val="0"/>
        <w:w w:val="100"/>
        <w:kern w:val="0"/>
        <w:position w:val="0"/>
        <w:highlight w:val="none"/>
        <w:vertAlign w:val="baseline"/>
      </w:rPr>
    </w:lvl>
    <w:lvl w:ilvl="3" w:tplc="9DEC1706">
      <w:start w:val="1"/>
      <w:numFmt w:val="lowerLetter"/>
      <w:lvlText w:val="%4)"/>
      <w:lvlJc w:val="left"/>
      <w:pPr>
        <w:ind w:left="3600" w:hanging="360"/>
      </w:pPr>
      <w:rPr>
        <w:rFonts w:hAnsi="Arial Unicode MS"/>
        <w:caps w:val="0"/>
        <w:smallCaps w:val="0"/>
        <w:strike w:val="0"/>
        <w:dstrike w:val="0"/>
        <w:color w:val="000000"/>
        <w:spacing w:val="0"/>
        <w:w w:val="100"/>
        <w:kern w:val="0"/>
        <w:position w:val="0"/>
        <w:highlight w:val="none"/>
        <w:vertAlign w:val="baseline"/>
      </w:rPr>
    </w:lvl>
    <w:lvl w:ilvl="4" w:tplc="83503598">
      <w:start w:val="1"/>
      <w:numFmt w:val="lowerLetter"/>
      <w:lvlText w:val="%5)"/>
      <w:lvlJc w:val="left"/>
      <w:pPr>
        <w:ind w:left="4680" w:hanging="360"/>
      </w:pPr>
      <w:rPr>
        <w:rFonts w:hAnsi="Arial Unicode MS"/>
        <w:caps w:val="0"/>
        <w:smallCaps w:val="0"/>
        <w:strike w:val="0"/>
        <w:dstrike w:val="0"/>
        <w:color w:val="000000"/>
        <w:spacing w:val="0"/>
        <w:w w:val="100"/>
        <w:kern w:val="0"/>
        <w:position w:val="0"/>
        <w:highlight w:val="none"/>
        <w:vertAlign w:val="baseline"/>
      </w:rPr>
    </w:lvl>
    <w:lvl w:ilvl="5" w:tplc="8462399C">
      <w:start w:val="1"/>
      <w:numFmt w:val="lowerLetter"/>
      <w:lvlText w:val="%6)"/>
      <w:lvlJc w:val="left"/>
      <w:pPr>
        <w:ind w:left="5760" w:hanging="360"/>
      </w:pPr>
      <w:rPr>
        <w:rFonts w:hAnsi="Arial Unicode MS"/>
        <w:caps w:val="0"/>
        <w:smallCaps w:val="0"/>
        <w:strike w:val="0"/>
        <w:dstrike w:val="0"/>
        <w:color w:val="000000"/>
        <w:spacing w:val="0"/>
        <w:w w:val="100"/>
        <w:kern w:val="0"/>
        <w:position w:val="0"/>
        <w:highlight w:val="none"/>
        <w:vertAlign w:val="baseline"/>
      </w:rPr>
    </w:lvl>
    <w:lvl w:ilvl="6" w:tplc="5D5E63C4">
      <w:start w:val="1"/>
      <w:numFmt w:val="lowerLetter"/>
      <w:lvlText w:val="%7)"/>
      <w:lvlJc w:val="left"/>
      <w:pPr>
        <w:ind w:left="6840" w:hanging="360"/>
      </w:pPr>
      <w:rPr>
        <w:rFonts w:hAnsi="Arial Unicode MS"/>
        <w:caps w:val="0"/>
        <w:smallCaps w:val="0"/>
        <w:strike w:val="0"/>
        <w:dstrike w:val="0"/>
        <w:color w:val="000000"/>
        <w:spacing w:val="0"/>
        <w:w w:val="100"/>
        <w:kern w:val="0"/>
        <w:position w:val="0"/>
        <w:highlight w:val="none"/>
        <w:vertAlign w:val="baseline"/>
      </w:rPr>
    </w:lvl>
    <w:lvl w:ilvl="7" w:tplc="E4EA7A5A">
      <w:start w:val="1"/>
      <w:numFmt w:val="lowerLetter"/>
      <w:lvlText w:val="%8)"/>
      <w:lvlJc w:val="left"/>
      <w:pPr>
        <w:ind w:left="7920" w:hanging="360"/>
      </w:pPr>
      <w:rPr>
        <w:rFonts w:hAnsi="Arial Unicode MS"/>
        <w:caps w:val="0"/>
        <w:smallCaps w:val="0"/>
        <w:strike w:val="0"/>
        <w:dstrike w:val="0"/>
        <w:color w:val="000000"/>
        <w:spacing w:val="0"/>
        <w:w w:val="100"/>
        <w:kern w:val="0"/>
        <w:position w:val="0"/>
        <w:highlight w:val="none"/>
        <w:vertAlign w:val="baseline"/>
      </w:rPr>
    </w:lvl>
    <w:lvl w:ilvl="8" w:tplc="6344847E">
      <w:start w:val="1"/>
      <w:numFmt w:val="lowerLetter"/>
      <w:lvlText w:val="%9)"/>
      <w:lvlJc w:val="left"/>
      <w:pPr>
        <w:ind w:left="9000" w:hanging="360"/>
      </w:pPr>
      <w:rPr>
        <w:rFonts w:hAnsi="Arial Unicode MS"/>
        <w:caps w:val="0"/>
        <w:smallCaps w:val="0"/>
        <w:strike w:val="0"/>
        <w:dstrike w:val="0"/>
        <w:color w:val="000000"/>
        <w:spacing w:val="0"/>
        <w:w w:val="100"/>
        <w:kern w:val="0"/>
        <w:position w:val="0"/>
        <w:highlight w:val="none"/>
        <w:vertAlign w:val="baseline"/>
      </w:rPr>
    </w:lvl>
  </w:abstractNum>
  <w:abstractNum w:abstractNumId="61" w15:restartNumberingAfterBreak="0">
    <w:nsid w:val="430B337B"/>
    <w:multiLevelType w:val="hybridMultilevel"/>
    <w:tmpl w:val="6A02436C"/>
    <w:lvl w:ilvl="0" w:tplc="0410000D">
      <w:start w:val="1"/>
      <w:numFmt w:val="bullet"/>
      <w:lvlText w:val=""/>
      <w:lvlJc w:val="left"/>
      <w:pPr>
        <w:ind w:left="720" w:hanging="360"/>
      </w:pPr>
      <w:rPr>
        <w:rFonts w:ascii="Wingdings" w:hAnsi="Wingdings" w:hint="default"/>
      </w:rPr>
    </w:lvl>
    <w:lvl w:ilvl="1" w:tplc="04100003" w:tentative="1">
      <w:start w:val="1"/>
      <w:numFmt w:val="bullet"/>
      <w:lvlText w:val="o"/>
      <w:lvlJc w:val="left"/>
      <w:pPr>
        <w:ind w:left="1440" w:hanging="360"/>
      </w:pPr>
      <w:rPr>
        <w:rFonts w:ascii="Courier New" w:hAnsi="Courier New" w:cs="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cs="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cs="Courier New" w:hint="default"/>
      </w:rPr>
    </w:lvl>
    <w:lvl w:ilvl="8" w:tplc="04100005" w:tentative="1">
      <w:start w:val="1"/>
      <w:numFmt w:val="bullet"/>
      <w:lvlText w:val=""/>
      <w:lvlJc w:val="left"/>
      <w:pPr>
        <w:ind w:left="6480" w:hanging="360"/>
      </w:pPr>
      <w:rPr>
        <w:rFonts w:ascii="Wingdings" w:hAnsi="Wingdings" w:hint="default"/>
      </w:rPr>
    </w:lvl>
  </w:abstractNum>
  <w:abstractNum w:abstractNumId="62" w15:restartNumberingAfterBreak="0">
    <w:nsid w:val="43124EA4"/>
    <w:multiLevelType w:val="hybridMultilevel"/>
    <w:tmpl w:val="3EFEEE16"/>
    <w:lvl w:ilvl="0" w:tplc="0410000D">
      <w:start w:val="1"/>
      <w:numFmt w:val="bullet"/>
      <w:lvlText w:val=""/>
      <w:lvlJc w:val="left"/>
      <w:pPr>
        <w:ind w:left="720" w:hanging="360"/>
      </w:pPr>
      <w:rPr>
        <w:rFonts w:ascii="Wingdings" w:hAnsi="Wingdings" w:hint="default"/>
      </w:rPr>
    </w:lvl>
    <w:lvl w:ilvl="1" w:tplc="04100003" w:tentative="1">
      <w:start w:val="1"/>
      <w:numFmt w:val="bullet"/>
      <w:lvlText w:val="o"/>
      <w:lvlJc w:val="left"/>
      <w:pPr>
        <w:ind w:left="1440" w:hanging="360"/>
      </w:pPr>
      <w:rPr>
        <w:rFonts w:ascii="Courier New" w:hAnsi="Courier New" w:cs="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cs="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cs="Courier New" w:hint="default"/>
      </w:rPr>
    </w:lvl>
    <w:lvl w:ilvl="8" w:tplc="04100005" w:tentative="1">
      <w:start w:val="1"/>
      <w:numFmt w:val="bullet"/>
      <w:lvlText w:val=""/>
      <w:lvlJc w:val="left"/>
      <w:pPr>
        <w:ind w:left="6480" w:hanging="360"/>
      </w:pPr>
      <w:rPr>
        <w:rFonts w:ascii="Wingdings" w:hAnsi="Wingdings" w:hint="default"/>
      </w:rPr>
    </w:lvl>
  </w:abstractNum>
  <w:abstractNum w:abstractNumId="63" w15:restartNumberingAfterBreak="0">
    <w:nsid w:val="432643E3"/>
    <w:multiLevelType w:val="hybridMultilevel"/>
    <w:tmpl w:val="55E6E7B4"/>
    <w:lvl w:ilvl="0" w:tplc="04100001">
      <w:start w:val="1"/>
      <w:numFmt w:val="bullet"/>
      <w:lvlText w:val=""/>
      <w:lvlJc w:val="left"/>
      <w:pPr>
        <w:ind w:left="720" w:hanging="360"/>
      </w:pPr>
      <w:rPr>
        <w:rFonts w:ascii="Symbol" w:hAnsi="Symbol" w:hint="default"/>
      </w:rPr>
    </w:lvl>
    <w:lvl w:ilvl="1" w:tplc="04100003" w:tentative="1">
      <w:start w:val="1"/>
      <w:numFmt w:val="bullet"/>
      <w:lvlText w:val="o"/>
      <w:lvlJc w:val="left"/>
      <w:pPr>
        <w:ind w:left="1440" w:hanging="360"/>
      </w:pPr>
      <w:rPr>
        <w:rFonts w:ascii="Courier New" w:hAnsi="Courier New" w:cs="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cs="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cs="Courier New" w:hint="default"/>
      </w:rPr>
    </w:lvl>
    <w:lvl w:ilvl="8" w:tplc="04100005" w:tentative="1">
      <w:start w:val="1"/>
      <w:numFmt w:val="bullet"/>
      <w:lvlText w:val=""/>
      <w:lvlJc w:val="left"/>
      <w:pPr>
        <w:ind w:left="6480" w:hanging="360"/>
      </w:pPr>
      <w:rPr>
        <w:rFonts w:ascii="Wingdings" w:hAnsi="Wingdings" w:hint="default"/>
      </w:rPr>
    </w:lvl>
  </w:abstractNum>
  <w:abstractNum w:abstractNumId="64" w15:restartNumberingAfterBreak="0">
    <w:nsid w:val="47D04426"/>
    <w:multiLevelType w:val="multilevel"/>
    <w:tmpl w:val="44B2BF64"/>
    <w:lvl w:ilvl="0">
      <w:numFmt w:val="bullet"/>
      <w:lvlText w:val=""/>
      <w:lvlJc w:val="left"/>
      <w:pPr>
        <w:ind w:left="720" w:hanging="360"/>
      </w:pPr>
      <w:rPr>
        <w:rFonts w:ascii="Symbol" w:hAnsi="Symbol"/>
      </w:rPr>
    </w:lvl>
    <w:lvl w:ilvl="1">
      <w:numFmt w:val="bullet"/>
      <w:lvlText w:val="o"/>
      <w:lvlJc w:val="left"/>
      <w:pPr>
        <w:ind w:left="1440" w:hanging="360"/>
      </w:pPr>
      <w:rPr>
        <w:rFonts w:ascii="Courier New" w:hAnsi="Courier New" w:cs="Courier New"/>
      </w:rPr>
    </w:lvl>
    <w:lvl w:ilvl="2">
      <w:numFmt w:val="bullet"/>
      <w:lvlText w:val=""/>
      <w:lvlJc w:val="left"/>
      <w:pPr>
        <w:ind w:left="2160" w:hanging="360"/>
      </w:pPr>
      <w:rPr>
        <w:rFonts w:ascii="Wingdings" w:hAnsi="Wingdings"/>
      </w:rPr>
    </w:lvl>
    <w:lvl w:ilvl="3">
      <w:numFmt w:val="bullet"/>
      <w:lvlText w:val=""/>
      <w:lvlJc w:val="left"/>
      <w:pPr>
        <w:ind w:left="2880" w:hanging="360"/>
      </w:pPr>
      <w:rPr>
        <w:rFonts w:ascii="Symbol" w:hAnsi="Symbol"/>
      </w:rPr>
    </w:lvl>
    <w:lvl w:ilvl="4">
      <w:numFmt w:val="bullet"/>
      <w:lvlText w:val="o"/>
      <w:lvlJc w:val="left"/>
      <w:pPr>
        <w:ind w:left="3600" w:hanging="360"/>
      </w:pPr>
      <w:rPr>
        <w:rFonts w:ascii="Courier New" w:hAnsi="Courier New" w:cs="Courier New"/>
      </w:rPr>
    </w:lvl>
    <w:lvl w:ilvl="5">
      <w:numFmt w:val="bullet"/>
      <w:lvlText w:val=""/>
      <w:lvlJc w:val="left"/>
      <w:pPr>
        <w:ind w:left="4320" w:hanging="360"/>
      </w:pPr>
      <w:rPr>
        <w:rFonts w:ascii="Wingdings" w:hAnsi="Wingdings"/>
      </w:rPr>
    </w:lvl>
    <w:lvl w:ilvl="6">
      <w:numFmt w:val="bullet"/>
      <w:lvlText w:val=""/>
      <w:lvlJc w:val="left"/>
      <w:pPr>
        <w:ind w:left="5040" w:hanging="360"/>
      </w:pPr>
      <w:rPr>
        <w:rFonts w:ascii="Symbol" w:hAnsi="Symbol"/>
      </w:rPr>
    </w:lvl>
    <w:lvl w:ilvl="7">
      <w:numFmt w:val="bullet"/>
      <w:lvlText w:val="o"/>
      <w:lvlJc w:val="left"/>
      <w:pPr>
        <w:ind w:left="5760" w:hanging="360"/>
      </w:pPr>
      <w:rPr>
        <w:rFonts w:ascii="Courier New" w:hAnsi="Courier New" w:cs="Courier New"/>
      </w:rPr>
    </w:lvl>
    <w:lvl w:ilvl="8">
      <w:numFmt w:val="bullet"/>
      <w:lvlText w:val=""/>
      <w:lvlJc w:val="left"/>
      <w:pPr>
        <w:ind w:left="6480" w:hanging="360"/>
      </w:pPr>
      <w:rPr>
        <w:rFonts w:ascii="Wingdings" w:hAnsi="Wingdings"/>
      </w:rPr>
    </w:lvl>
  </w:abstractNum>
  <w:abstractNum w:abstractNumId="65" w15:restartNumberingAfterBreak="0">
    <w:nsid w:val="48203A49"/>
    <w:multiLevelType w:val="hybridMultilevel"/>
    <w:tmpl w:val="A2D4067E"/>
    <w:lvl w:ilvl="0" w:tplc="04100001">
      <w:start w:val="1"/>
      <w:numFmt w:val="bullet"/>
      <w:lvlText w:val=""/>
      <w:lvlJc w:val="left"/>
      <w:pPr>
        <w:ind w:left="360" w:hanging="360"/>
      </w:pPr>
      <w:rPr>
        <w:rFonts w:ascii="Symbol" w:hAnsi="Symbol" w:hint="default"/>
      </w:rPr>
    </w:lvl>
    <w:lvl w:ilvl="1" w:tplc="04100003" w:tentative="1">
      <w:start w:val="1"/>
      <w:numFmt w:val="bullet"/>
      <w:lvlText w:val="o"/>
      <w:lvlJc w:val="left"/>
      <w:pPr>
        <w:ind w:left="1080" w:hanging="360"/>
      </w:pPr>
      <w:rPr>
        <w:rFonts w:ascii="Courier New" w:hAnsi="Courier New" w:cs="Courier New" w:hint="default"/>
      </w:rPr>
    </w:lvl>
    <w:lvl w:ilvl="2" w:tplc="04100005" w:tentative="1">
      <w:start w:val="1"/>
      <w:numFmt w:val="bullet"/>
      <w:lvlText w:val=""/>
      <w:lvlJc w:val="left"/>
      <w:pPr>
        <w:ind w:left="1800" w:hanging="360"/>
      </w:pPr>
      <w:rPr>
        <w:rFonts w:ascii="Wingdings" w:hAnsi="Wingdings" w:hint="default"/>
      </w:rPr>
    </w:lvl>
    <w:lvl w:ilvl="3" w:tplc="04100001" w:tentative="1">
      <w:start w:val="1"/>
      <w:numFmt w:val="bullet"/>
      <w:lvlText w:val=""/>
      <w:lvlJc w:val="left"/>
      <w:pPr>
        <w:ind w:left="2520" w:hanging="360"/>
      </w:pPr>
      <w:rPr>
        <w:rFonts w:ascii="Symbol" w:hAnsi="Symbol" w:hint="default"/>
      </w:rPr>
    </w:lvl>
    <w:lvl w:ilvl="4" w:tplc="04100003" w:tentative="1">
      <w:start w:val="1"/>
      <w:numFmt w:val="bullet"/>
      <w:lvlText w:val="o"/>
      <w:lvlJc w:val="left"/>
      <w:pPr>
        <w:ind w:left="3240" w:hanging="360"/>
      </w:pPr>
      <w:rPr>
        <w:rFonts w:ascii="Courier New" w:hAnsi="Courier New" w:cs="Courier New" w:hint="default"/>
      </w:rPr>
    </w:lvl>
    <w:lvl w:ilvl="5" w:tplc="04100005" w:tentative="1">
      <w:start w:val="1"/>
      <w:numFmt w:val="bullet"/>
      <w:lvlText w:val=""/>
      <w:lvlJc w:val="left"/>
      <w:pPr>
        <w:ind w:left="3960" w:hanging="360"/>
      </w:pPr>
      <w:rPr>
        <w:rFonts w:ascii="Wingdings" w:hAnsi="Wingdings" w:hint="default"/>
      </w:rPr>
    </w:lvl>
    <w:lvl w:ilvl="6" w:tplc="04100001" w:tentative="1">
      <w:start w:val="1"/>
      <w:numFmt w:val="bullet"/>
      <w:lvlText w:val=""/>
      <w:lvlJc w:val="left"/>
      <w:pPr>
        <w:ind w:left="4680" w:hanging="360"/>
      </w:pPr>
      <w:rPr>
        <w:rFonts w:ascii="Symbol" w:hAnsi="Symbol" w:hint="default"/>
      </w:rPr>
    </w:lvl>
    <w:lvl w:ilvl="7" w:tplc="04100003" w:tentative="1">
      <w:start w:val="1"/>
      <w:numFmt w:val="bullet"/>
      <w:lvlText w:val="o"/>
      <w:lvlJc w:val="left"/>
      <w:pPr>
        <w:ind w:left="5400" w:hanging="360"/>
      </w:pPr>
      <w:rPr>
        <w:rFonts w:ascii="Courier New" w:hAnsi="Courier New" w:cs="Courier New" w:hint="default"/>
      </w:rPr>
    </w:lvl>
    <w:lvl w:ilvl="8" w:tplc="04100005" w:tentative="1">
      <w:start w:val="1"/>
      <w:numFmt w:val="bullet"/>
      <w:lvlText w:val=""/>
      <w:lvlJc w:val="left"/>
      <w:pPr>
        <w:ind w:left="6120" w:hanging="360"/>
      </w:pPr>
      <w:rPr>
        <w:rFonts w:ascii="Wingdings" w:hAnsi="Wingdings" w:hint="default"/>
      </w:rPr>
    </w:lvl>
  </w:abstractNum>
  <w:abstractNum w:abstractNumId="66" w15:restartNumberingAfterBreak="0">
    <w:nsid w:val="482200F8"/>
    <w:multiLevelType w:val="multilevel"/>
    <w:tmpl w:val="BB706950"/>
    <w:lvl w:ilvl="0">
      <w:numFmt w:val="bullet"/>
      <w:lvlText w:val=""/>
      <w:lvlJc w:val="left"/>
      <w:pPr>
        <w:ind w:left="720" w:hanging="360"/>
      </w:pPr>
      <w:rPr>
        <w:rFonts w:ascii="Symbol" w:hAnsi="Symbol"/>
      </w:rPr>
    </w:lvl>
    <w:lvl w:ilvl="1">
      <w:numFmt w:val="bullet"/>
      <w:lvlText w:val="o"/>
      <w:lvlJc w:val="left"/>
      <w:pPr>
        <w:ind w:left="1440" w:hanging="360"/>
      </w:pPr>
      <w:rPr>
        <w:rFonts w:ascii="Courier New" w:hAnsi="Courier New" w:cs="Courier New"/>
      </w:rPr>
    </w:lvl>
    <w:lvl w:ilvl="2">
      <w:numFmt w:val="bullet"/>
      <w:lvlText w:val=""/>
      <w:lvlJc w:val="left"/>
      <w:pPr>
        <w:ind w:left="2160" w:hanging="360"/>
      </w:pPr>
      <w:rPr>
        <w:rFonts w:ascii="Wingdings" w:hAnsi="Wingdings"/>
      </w:rPr>
    </w:lvl>
    <w:lvl w:ilvl="3">
      <w:numFmt w:val="bullet"/>
      <w:lvlText w:val=""/>
      <w:lvlJc w:val="left"/>
      <w:pPr>
        <w:ind w:left="2880" w:hanging="360"/>
      </w:pPr>
      <w:rPr>
        <w:rFonts w:ascii="Symbol" w:hAnsi="Symbol"/>
      </w:rPr>
    </w:lvl>
    <w:lvl w:ilvl="4">
      <w:numFmt w:val="bullet"/>
      <w:lvlText w:val="o"/>
      <w:lvlJc w:val="left"/>
      <w:pPr>
        <w:ind w:left="3600" w:hanging="360"/>
      </w:pPr>
      <w:rPr>
        <w:rFonts w:ascii="Courier New" w:hAnsi="Courier New" w:cs="Courier New"/>
      </w:rPr>
    </w:lvl>
    <w:lvl w:ilvl="5">
      <w:numFmt w:val="bullet"/>
      <w:lvlText w:val=""/>
      <w:lvlJc w:val="left"/>
      <w:pPr>
        <w:ind w:left="4320" w:hanging="360"/>
      </w:pPr>
      <w:rPr>
        <w:rFonts w:ascii="Wingdings" w:hAnsi="Wingdings"/>
      </w:rPr>
    </w:lvl>
    <w:lvl w:ilvl="6">
      <w:numFmt w:val="bullet"/>
      <w:lvlText w:val=""/>
      <w:lvlJc w:val="left"/>
      <w:pPr>
        <w:ind w:left="5040" w:hanging="360"/>
      </w:pPr>
      <w:rPr>
        <w:rFonts w:ascii="Symbol" w:hAnsi="Symbol"/>
      </w:rPr>
    </w:lvl>
    <w:lvl w:ilvl="7">
      <w:numFmt w:val="bullet"/>
      <w:lvlText w:val="o"/>
      <w:lvlJc w:val="left"/>
      <w:pPr>
        <w:ind w:left="5760" w:hanging="360"/>
      </w:pPr>
      <w:rPr>
        <w:rFonts w:ascii="Courier New" w:hAnsi="Courier New" w:cs="Courier New"/>
      </w:rPr>
    </w:lvl>
    <w:lvl w:ilvl="8">
      <w:numFmt w:val="bullet"/>
      <w:lvlText w:val=""/>
      <w:lvlJc w:val="left"/>
      <w:pPr>
        <w:ind w:left="6480" w:hanging="360"/>
      </w:pPr>
      <w:rPr>
        <w:rFonts w:ascii="Wingdings" w:hAnsi="Wingdings"/>
      </w:rPr>
    </w:lvl>
  </w:abstractNum>
  <w:abstractNum w:abstractNumId="67" w15:restartNumberingAfterBreak="0">
    <w:nsid w:val="49477628"/>
    <w:multiLevelType w:val="hybridMultilevel"/>
    <w:tmpl w:val="53963A1A"/>
    <w:lvl w:ilvl="0" w:tplc="04100001">
      <w:start w:val="1"/>
      <w:numFmt w:val="bullet"/>
      <w:lvlText w:val=""/>
      <w:lvlJc w:val="left"/>
      <w:pPr>
        <w:ind w:left="1440" w:hanging="360"/>
      </w:pPr>
      <w:rPr>
        <w:rFonts w:ascii="Symbol" w:hAnsi="Symbol" w:hint="default"/>
      </w:rPr>
    </w:lvl>
    <w:lvl w:ilvl="1" w:tplc="04100003" w:tentative="1">
      <w:start w:val="1"/>
      <w:numFmt w:val="bullet"/>
      <w:lvlText w:val="o"/>
      <w:lvlJc w:val="left"/>
      <w:pPr>
        <w:ind w:left="2160" w:hanging="360"/>
      </w:pPr>
      <w:rPr>
        <w:rFonts w:ascii="Courier New" w:hAnsi="Courier New" w:cs="Courier New" w:hint="default"/>
      </w:rPr>
    </w:lvl>
    <w:lvl w:ilvl="2" w:tplc="04100005" w:tentative="1">
      <w:start w:val="1"/>
      <w:numFmt w:val="bullet"/>
      <w:lvlText w:val=""/>
      <w:lvlJc w:val="left"/>
      <w:pPr>
        <w:ind w:left="2880" w:hanging="360"/>
      </w:pPr>
      <w:rPr>
        <w:rFonts w:ascii="Wingdings" w:hAnsi="Wingdings" w:hint="default"/>
      </w:rPr>
    </w:lvl>
    <w:lvl w:ilvl="3" w:tplc="04100001" w:tentative="1">
      <w:start w:val="1"/>
      <w:numFmt w:val="bullet"/>
      <w:lvlText w:val=""/>
      <w:lvlJc w:val="left"/>
      <w:pPr>
        <w:ind w:left="3600" w:hanging="360"/>
      </w:pPr>
      <w:rPr>
        <w:rFonts w:ascii="Symbol" w:hAnsi="Symbol" w:hint="default"/>
      </w:rPr>
    </w:lvl>
    <w:lvl w:ilvl="4" w:tplc="04100003" w:tentative="1">
      <w:start w:val="1"/>
      <w:numFmt w:val="bullet"/>
      <w:lvlText w:val="o"/>
      <w:lvlJc w:val="left"/>
      <w:pPr>
        <w:ind w:left="4320" w:hanging="360"/>
      </w:pPr>
      <w:rPr>
        <w:rFonts w:ascii="Courier New" w:hAnsi="Courier New" w:cs="Courier New" w:hint="default"/>
      </w:rPr>
    </w:lvl>
    <w:lvl w:ilvl="5" w:tplc="04100005" w:tentative="1">
      <w:start w:val="1"/>
      <w:numFmt w:val="bullet"/>
      <w:lvlText w:val=""/>
      <w:lvlJc w:val="left"/>
      <w:pPr>
        <w:ind w:left="5040" w:hanging="360"/>
      </w:pPr>
      <w:rPr>
        <w:rFonts w:ascii="Wingdings" w:hAnsi="Wingdings" w:hint="default"/>
      </w:rPr>
    </w:lvl>
    <w:lvl w:ilvl="6" w:tplc="04100001" w:tentative="1">
      <w:start w:val="1"/>
      <w:numFmt w:val="bullet"/>
      <w:lvlText w:val=""/>
      <w:lvlJc w:val="left"/>
      <w:pPr>
        <w:ind w:left="5760" w:hanging="360"/>
      </w:pPr>
      <w:rPr>
        <w:rFonts w:ascii="Symbol" w:hAnsi="Symbol" w:hint="default"/>
      </w:rPr>
    </w:lvl>
    <w:lvl w:ilvl="7" w:tplc="04100003" w:tentative="1">
      <w:start w:val="1"/>
      <w:numFmt w:val="bullet"/>
      <w:lvlText w:val="o"/>
      <w:lvlJc w:val="left"/>
      <w:pPr>
        <w:ind w:left="6480" w:hanging="360"/>
      </w:pPr>
      <w:rPr>
        <w:rFonts w:ascii="Courier New" w:hAnsi="Courier New" w:cs="Courier New" w:hint="default"/>
      </w:rPr>
    </w:lvl>
    <w:lvl w:ilvl="8" w:tplc="04100005" w:tentative="1">
      <w:start w:val="1"/>
      <w:numFmt w:val="bullet"/>
      <w:lvlText w:val=""/>
      <w:lvlJc w:val="left"/>
      <w:pPr>
        <w:ind w:left="7200" w:hanging="360"/>
      </w:pPr>
      <w:rPr>
        <w:rFonts w:ascii="Wingdings" w:hAnsi="Wingdings" w:hint="default"/>
      </w:rPr>
    </w:lvl>
  </w:abstractNum>
  <w:abstractNum w:abstractNumId="68" w15:restartNumberingAfterBreak="0">
    <w:nsid w:val="4B205D2A"/>
    <w:multiLevelType w:val="hybridMultilevel"/>
    <w:tmpl w:val="12A23898"/>
    <w:lvl w:ilvl="0" w:tplc="04100001">
      <w:start w:val="1"/>
      <w:numFmt w:val="bullet"/>
      <w:lvlText w:val=""/>
      <w:lvlJc w:val="left"/>
      <w:pPr>
        <w:ind w:left="360" w:hanging="360"/>
      </w:pPr>
      <w:rPr>
        <w:rFonts w:ascii="Symbol" w:hAnsi="Symbol" w:hint="default"/>
      </w:rPr>
    </w:lvl>
    <w:lvl w:ilvl="1" w:tplc="04100003" w:tentative="1">
      <w:start w:val="1"/>
      <w:numFmt w:val="bullet"/>
      <w:lvlText w:val="o"/>
      <w:lvlJc w:val="left"/>
      <w:pPr>
        <w:ind w:left="1080" w:hanging="360"/>
      </w:pPr>
      <w:rPr>
        <w:rFonts w:ascii="Courier New" w:hAnsi="Courier New" w:cs="Courier New" w:hint="default"/>
      </w:rPr>
    </w:lvl>
    <w:lvl w:ilvl="2" w:tplc="04100005" w:tentative="1">
      <w:start w:val="1"/>
      <w:numFmt w:val="bullet"/>
      <w:lvlText w:val=""/>
      <w:lvlJc w:val="left"/>
      <w:pPr>
        <w:ind w:left="1800" w:hanging="360"/>
      </w:pPr>
      <w:rPr>
        <w:rFonts w:ascii="Wingdings" w:hAnsi="Wingdings" w:hint="default"/>
      </w:rPr>
    </w:lvl>
    <w:lvl w:ilvl="3" w:tplc="04100001" w:tentative="1">
      <w:start w:val="1"/>
      <w:numFmt w:val="bullet"/>
      <w:lvlText w:val=""/>
      <w:lvlJc w:val="left"/>
      <w:pPr>
        <w:ind w:left="2520" w:hanging="360"/>
      </w:pPr>
      <w:rPr>
        <w:rFonts w:ascii="Symbol" w:hAnsi="Symbol" w:hint="default"/>
      </w:rPr>
    </w:lvl>
    <w:lvl w:ilvl="4" w:tplc="04100003" w:tentative="1">
      <w:start w:val="1"/>
      <w:numFmt w:val="bullet"/>
      <w:lvlText w:val="o"/>
      <w:lvlJc w:val="left"/>
      <w:pPr>
        <w:ind w:left="3240" w:hanging="360"/>
      </w:pPr>
      <w:rPr>
        <w:rFonts w:ascii="Courier New" w:hAnsi="Courier New" w:cs="Courier New" w:hint="default"/>
      </w:rPr>
    </w:lvl>
    <w:lvl w:ilvl="5" w:tplc="04100005" w:tentative="1">
      <w:start w:val="1"/>
      <w:numFmt w:val="bullet"/>
      <w:lvlText w:val=""/>
      <w:lvlJc w:val="left"/>
      <w:pPr>
        <w:ind w:left="3960" w:hanging="360"/>
      </w:pPr>
      <w:rPr>
        <w:rFonts w:ascii="Wingdings" w:hAnsi="Wingdings" w:hint="default"/>
      </w:rPr>
    </w:lvl>
    <w:lvl w:ilvl="6" w:tplc="04100001" w:tentative="1">
      <w:start w:val="1"/>
      <w:numFmt w:val="bullet"/>
      <w:lvlText w:val=""/>
      <w:lvlJc w:val="left"/>
      <w:pPr>
        <w:ind w:left="4680" w:hanging="360"/>
      </w:pPr>
      <w:rPr>
        <w:rFonts w:ascii="Symbol" w:hAnsi="Symbol" w:hint="default"/>
      </w:rPr>
    </w:lvl>
    <w:lvl w:ilvl="7" w:tplc="04100003" w:tentative="1">
      <w:start w:val="1"/>
      <w:numFmt w:val="bullet"/>
      <w:lvlText w:val="o"/>
      <w:lvlJc w:val="left"/>
      <w:pPr>
        <w:ind w:left="5400" w:hanging="360"/>
      </w:pPr>
      <w:rPr>
        <w:rFonts w:ascii="Courier New" w:hAnsi="Courier New" w:cs="Courier New" w:hint="default"/>
      </w:rPr>
    </w:lvl>
    <w:lvl w:ilvl="8" w:tplc="04100005" w:tentative="1">
      <w:start w:val="1"/>
      <w:numFmt w:val="bullet"/>
      <w:lvlText w:val=""/>
      <w:lvlJc w:val="left"/>
      <w:pPr>
        <w:ind w:left="6120" w:hanging="360"/>
      </w:pPr>
      <w:rPr>
        <w:rFonts w:ascii="Wingdings" w:hAnsi="Wingdings" w:hint="default"/>
      </w:rPr>
    </w:lvl>
  </w:abstractNum>
  <w:abstractNum w:abstractNumId="69" w15:restartNumberingAfterBreak="0">
    <w:nsid w:val="4B274E27"/>
    <w:multiLevelType w:val="multilevel"/>
    <w:tmpl w:val="FE5249B8"/>
    <w:lvl w:ilvl="0">
      <w:numFmt w:val="bullet"/>
      <w:lvlText w:val=""/>
      <w:lvlJc w:val="left"/>
      <w:pPr>
        <w:ind w:left="720" w:hanging="360"/>
      </w:pPr>
      <w:rPr>
        <w:rFonts w:ascii="Symbol" w:hAnsi="Symbol"/>
      </w:rPr>
    </w:lvl>
    <w:lvl w:ilvl="1">
      <w:numFmt w:val="bullet"/>
      <w:lvlText w:val="o"/>
      <w:lvlJc w:val="left"/>
      <w:pPr>
        <w:ind w:left="1440" w:hanging="360"/>
      </w:pPr>
      <w:rPr>
        <w:rFonts w:ascii="Courier New" w:hAnsi="Courier New" w:cs="Courier New"/>
      </w:rPr>
    </w:lvl>
    <w:lvl w:ilvl="2">
      <w:numFmt w:val="bullet"/>
      <w:lvlText w:val=""/>
      <w:lvlJc w:val="left"/>
      <w:pPr>
        <w:ind w:left="2160" w:hanging="360"/>
      </w:pPr>
      <w:rPr>
        <w:rFonts w:ascii="Wingdings" w:hAnsi="Wingdings"/>
      </w:rPr>
    </w:lvl>
    <w:lvl w:ilvl="3">
      <w:numFmt w:val="bullet"/>
      <w:lvlText w:val=""/>
      <w:lvlJc w:val="left"/>
      <w:pPr>
        <w:ind w:left="2880" w:hanging="360"/>
      </w:pPr>
      <w:rPr>
        <w:rFonts w:ascii="Symbol" w:hAnsi="Symbol"/>
      </w:rPr>
    </w:lvl>
    <w:lvl w:ilvl="4">
      <w:numFmt w:val="bullet"/>
      <w:lvlText w:val="o"/>
      <w:lvlJc w:val="left"/>
      <w:pPr>
        <w:ind w:left="3600" w:hanging="360"/>
      </w:pPr>
      <w:rPr>
        <w:rFonts w:ascii="Courier New" w:hAnsi="Courier New" w:cs="Courier New"/>
      </w:rPr>
    </w:lvl>
    <w:lvl w:ilvl="5">
      <w:numFmt w:val="bullet"/>
      <w:lvlText w:val=""/>
      <w:lvlJc w:val="left"/>
      <w:pPr>
        <w:ind w:left="4320" w:hanging="360"/>
      </w:pPr>
      <w:rPr>
        <w:rFonts w:ascii="Wingdings" w:hAnsi="Wingdings"/>
      </w:rPr>
    </w:lvl>
    <w:lvl w:ilvl="6">
      <w:numFmt w:val="bullet"/>
      <w:lvlText w:val=""/>
      <w:lvlJc w:val="left"/>
      <w:pPr>
        <w:ind w:left="5040" w:hanging="360"/>
      </w:pPr>
      <w:rPr>
        <w:rFonts w:ascii="Symbol" w:hAnsi="Symbol"/>
      </w:rPr>
    </w:lvl>
    <w:lvl w:ilvl="7">
      <w:numFmt w:val="bullet"/>
      <w:lvlText w:val="o"/>
      <w:lvlJc w:val="left"/>
      <w:pPr>
        <w:ind w:left="5760" w:hanging="360"/>
      </w:pPr>
      <w:rPr>
        <w:rFonts w:ascii="Courier New" w:hAnsi="Courier New" w:cs="Courier New"/>
      </w:rPr>
    </w:lvl>
    <w:lvl w:ilvl="8">
      <w:numFmt w:val="bullet"/>
      <w:lvlText w:val=""/>
      <w:lvlJc w:val="left"/>
      <w:pPr>
        <w:ind w:left="6480" w:hanging="360"/>
      </w:pPr>
      <w:rPr>
        <w:rFonts w:ascii="Wingdings" w:hAnsi="Wingdings"/>
      </w:rPr>
    </w:lvl>
  </w:abstractNum>
  <w:abstractNum w:abstractNumId="70" w15:restartNumberingAfterBreak="0">
    <w:nsid w:val="4DAE5CBF"/>
    <w:multiLevelType w:val="multilevel"/>
    <w:tmpl w:val="8A5ED9C6"/>
    <w:lvl w:ilvl="0">
      <w:numFmt w:val="bullet"/>
      <w:lvlText w:val=""/>
      <w:lvlJc w:val="left"/>
      <w:pPr>
        <w:ind w:left="1080" w:hanging="360"/>
      </w:pPr>
      <w:rPr>
        <w:rFonts w:ascii="Symbol" w:hAnsi="Symbol"/>
      </w:rPr>
    </w:lvl>
    <w:lvl w:ilvl="1">
      <w:numFmt w:val="bullet"/>
      <w:lvlText w:val="o"/>
      <w:lvlJc w:val="left"/>
      <w:pPr>
        <w:ind w:left="1800" w:hanging="360"/>
      </w:pPr>
      <w:rPr>
        <w:rFonts w:ascii="Courier New" w:hAnsi="Courier New" w:cs="Courier New"/>
      </w:rPr>
    </w:lvl>
    <w:lvl w:ilvl="2">
      <w:numFmt w:val="bullet"/>
      <w:lvlText w:val=""/>
      <w:lvlJc w:val="left"/>
      <w:pPr>
        <w:ind w:left="2520" w:hanging="360"/>
      </w:pPr>
      <w:rPr>
        <w:rFonts w:ascii="Wingdings" w:hAnsi="Wingdings"/>
      </w:rPr>
    </w:lvl>
    <w:lvl w:ilvl="3">
      <w:numFmt w:val="bullet"/>
      <w:lvlText w:val=""/>
      <w:lvlJc w:val="left"/>
      <w:pPr>
        <w:ind w:left="3240" w:hanging="360"/>
      </w:pPr>
      <w:rPr>
        <w:rFonts w:ascii="Symbol" w:hAnsi="Symbol"/>
      </w:rPr>
    </w:lvl>
    <w:lvl w:ilvl="4">
      <w:numFmt w:val="bullet"/>
      <w:lvlText w:val="o"/>
      <w:lvlJc w:val="left"/>
      <w:pPr>
        <w:ind w:left="3960" w:hanging="360"/>
      </w:pPr>
      <w:rPr>
        <w:rFonts w:ascii="Courier New" w:hAnsi="Courier New" w:cs="Courier New"/>
      </w:rPr>
    </w:lvl>
    <w:lvl w:ilvl="5">
      <w:numFmt w:val="bullet"/>
      <w:lvlText w:val=""/>
      <w:lvlJc w:val="left"/>
      <w:pPr>
        <w:ind w:left="4680" w:hanging="360"/>
      </w:pPr>
      <w:rPr>
        <w:rFonts w:ascii="Wingdings" w:hAnsi="Wingdings"/>
      </w:rPr>
    </w:lvl>
    <w:lvl w:ilvl="6">
      <w:numFmt w:val="bullet"/>
      <w:lvlText w:val=""/>
      <w:lvlJc w:val="left"/>
      <w:pPr>
        <w:ind w:left="5400" w:hanging="360"/>
      </w:pPr>
      <w:rPr>
        <w:rFonts w:ascii="Symbol" w:hAnsi="Symbol"/>
      </w:rPr>
    </w:lvl>
    <w:lvl w:ilvl="7">
      <w:numFmt w:val="bullet"/>
      <w:lvlText w:val="o"/>
      <w:lvlJc w:val="left"/>
      <w:pPr>
        <w:ind w:left="6120" w:hanging="360"/>
      </w:pPr>
      <w:rPr>
        <w:rFonts w:ascii="Courier New" w:hAnsi="Courier New" w:cs="Courier New"/>
      </w:rPr>
    </w:lvl>
    <w:lvl w:ilvl="8">
      <w:numFmt w:val="bullet"/>
      <w:lvlText w:val=""/>
      <w:lvlJc w:val="left"/>
      <w:pPr>
        <w:ind w:left="6840" w:hanging="360"/>
      </w:pPr>
      <w:rPr>
        <w:rFonts w:ascii="Wingdings" w:hAnsi="Wingdings"/>
      </w:rPr>
    </w:lvl>
  </w:abstractNum>
  <w:abstractNum w:abstractNumId="71" w15:restartNumberingAfterBreak="0">
    <w:nsid w:val="544115A5"/>
    <w:multiLevelType w:val="hybridMultilevel"/>
    <w:tmpl w:val="C64A8FCC"/>
    <w:lvl w:ilvl="0" w:tplc="04100001">
      <w:start w:val="1"/>
      <w:numFmt w:val="bullet"/>
      <w:lvlText w:val=""/>
      <w:lvlJc w:val="left"/>
      <w:pPr>
        <w:ind w:left="720" w:hanging="360"/>
      </w:pPr>
      <w:rPr>
        <w:rFonts w:ascii="Symbol" w:hAnsi="Symbol" w:hint="default"/>
      </w:rPr>
    </w:lvl>
    <w:lvl w:ilvl="1" w:tplc="04100003" w:tentative="1">
      <w:start w:val="1"/>
      <w:numFmt w:val="bullet"/>
      <w:lvlText w:val="o"/>
      <w:lvlJc w:val="left"/>
      <w:pPr>
        <w:ind w:left="1440" w:hanging="360"/>
      </w:pPr>
      <w:rPr>
        <w:rFonts w:ascii="Courier New" w:hAnsi="Courier New" w:cs="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cs="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cs="Courier New" w:hint="default"/>
      </w:rPr>
    </w:lvl>
    <w:lvl w:ilvl="8" w:tplc="04100005" w:tentative="1">
      <w:start w:val="1"/>
      <w:numFmt w:val="bullet"/>
      <w:lvlText w:val=""/>
      <w:lvlJc w:val="left"/>
      <w:pPr>
        <w:ind w:left="6480" w:hanging="360"/>
      </w:pPr>
      <w:rPr>
        <w:rFonts w:ascii="Wingdings" w:hAnsi="Wingdings" w:hint="default"/>
      </w:rPr>
    </w:lvl>
  </w:abstractNum>
  <w:abstractNum w:abstractNumId="72" w15:restartNumberingAfterBreak="0">
    <w:nsid w:val="54B156F5"/>
    <w:multiLevelType w:val="hybridMultilevel"/>
    <w:tmpl w:val="2BFCE0C6"/>
    <w:lvl w:ilvl="0" w:tplc="04100001">
      <w:start w:val="1"/>
      <w:numFmt w:val="bullet"/>
      <w:lvlText w:val=""/>
      <w:lvlJc w:val="left"/>
      <w:pPr>
        <w:ind w:left="720" w:hanging="360"/>
      </w:pPr>
      <w:rPr>
        <w:rFonts w:ascii="Symbol" w:hAnsi="Symbol" w:hint="default"/>
      </w:rPr>
    </w:lvl>
    <w:lvl w:ilvl="1" w:tplc="04100003" w:tentative="1">
      <w:start w:val="1"/>
      <w:numFmt w:val="bullet"/>
      <w:lvlText w:val="o"/>
      <w:lvlJc w:val="left"/>
      <w:pPr>
        <w:ind w:left="1440" w:hanging="360"/>
      </w:pPr>
      <w:rPr>
        <w:rFonts w:ascii="Courier New" w:hAnsi="Courier New" w:cs="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cs="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cs="Courier New" w:hint="default"/>
      </w:rPr>
    </w:lvl>
    <w:lvl w:ilvl="8" w:tplc="04100005" w:tentative="1">
      <w:start w:val="1"/>
      <w:numFmt w:val="bullet"/>
      <w:lvlText w:val=""/>
      <w:lvlJc w:val="left"/>
      <w:pPr>
        <w:ind w:left="6480" w:hanging="360"/>
      </w:pPr>
      <w:rPr>
        <w:rFonts w:ascii="Wingdings" w:hAnsi="Wingdings" w:hint="default"/>
      </w:rPr>
    </w:lvl>
  </w:abstractNum>
  <w:abstractNum w:abstractNumId="73" w15:restartNumberingAfterBreak="0">
    <w:nsid w:val="5575415B"/>
    <w:multiLevelType w:val="hybridMultilevel"/>
    <w:tmpl w:val="E6FAC56E"/>
    <w:lvl w:ilvl="0" w:tplc="04100001">
      <w:start w:val="1"/>
      <w:numFmt w:val="bullet"/>
      <w:lvlText w:val=""/>
      <w:lvlJc w:val="left"/>
      <w:pPr>
        <w:ind w:left="720" w:hanging="360"/>
      </w:pPr>
      <w:rPr>
        <w:rFonts w:ascii="Symbol" w:hAnsi="Symbol" w:hint="default"/>
      </w:rPr>
    </w:lvl>
    <w:lvl w:ilvl="1" w:tplc="04100003" w:tentative="1">
      <w:start w:val="1"/>
      <w:numFmt w:val="bullet"/>
      <w:lvlText w:val="o"/>
      <w:lvlJc w:val="left"/>
      <w:pPr>
        <w:ind w:left="1440" w:hanging="360"/>
      </w:pPr>
      <w:rPr>
        <w:rFonts w:ascii="Courier New" w:hAnsi="Courier New" w:cs="Courier New" w:hint="default"/>
      </w:rPr>
    </w:lvl>
    <w:lvl w:ilvl="2" w:tplc="0410000D">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cs="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cs="Courier New" w:hint="default"/>
      </w:rPr>
    </w:lvl>
    <w:lvl w:ilvl="8" w:tplc="04100005" w:tentative="1">
      <w:start w:val="1"/>
      <w:numFmt w:val="bullet"/>
      <w:lvlText w:val=""/>
      <w:lvlJc w:val="left"/>
      <w:pPr>
        <w:ind w:left="6480" w:hanging="360"/>
      </w:pPr>
      <w:rPr>
        <w:rFonts w:ascii="Wingdings" w:hAnsi="Wingdings" w:hint="default"/>
      </w:rPr>
    </w:lvl>
  </w:abstractNum>
  <w:abstractNum w:abstractNumId="74" w15:restartNumberingAfterBreak="0">
    <w:nsid w:val="5AC16D5C"/>
    <w:multiLevelType w:val="hybridMultilevel"/>
    <w:tmpl w:val="2C6A50B2"/>
    <w:lvl w:ilvl="0" w:tplc="0410000F">
      <w:start w:val="1"/>
      <w:numFmt w:val="decimal"/>
      <w:lvlText w:val="%1."/>
      <w:lvlJc w:val="left"/>
      <w:pPr>
        <w:ind w:left="720" w:hanging="360"/>
      </w:p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75" w15:restartNumberingAfterBreak="0">
    <w:nsid w:val="5BAC1FD4"/>
    <w:multiLevelType w:val="hybridMultilevel"/>
    <w:tmpl w:val="7CEE134A"/>
    <w:lvl w:ilvl="0" w:tplc="04100001">
      <w:start w:val="1"/>
      <w:numFmt w:val="bullet"/>
      <w:lvlText w:val=""/>
      <w:lvlJc w:val="left"/>
      <w:pPr>
        <w:ind w:left="720" w:hanging="360"/>
      </w:pPr>
      <w:rPr>
        <w:rFonts w:ascii="Symbol" w:hAnsi="Symbol" w:hint="default"/>
      </w:rPr>
    </w:lvl>
    <w:lvl w:ilvl="1" w:tplc="04100003" w:tentative="1">
      <w:start w:val="1"/>
      <w:numFmt w:val="bullet"/>
      <w:lvlText w:val="o"/>
      <w:lvlJc w:val="left"/>
      <w:pPr>
        <w:ind w:left="1440" w:hanging="360"/>
      </w:pPr>
      <w:rPr>
        <w:rFonts w:ascii="Courier New" w:hAnsi="Courier New" w:cs="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cs="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cs="Courier New" w:hint="default"/>
      </w:rPr>
    </w:lvl>
    <w:lvl w:ilvl="8" w:tplc="04100005" w:tentative="1">
      <w:start w:val="1"/>
      <w:numFmt w:val="bullet"/>
      <w:lvlText w:val=""/>
      <w:lvlJc w:val="left"/>
      <w:pPr>
        <w:ind w:left="6480" w:hanging="360"/>
      </w:pPr>
      <w:rPr>
        <w:rFonts w:ascii="Wingdings" w:hAnsi="Wingdings" w:hint="default"/>
      </w:rPr>
    </w:lvl>
  </w:abstractNum>
  <w:abstractNum w:abstractNumId="76" w15:restartNumberingAfterBreak="0">
    <w:nsid w:val="5C4A41F0"/>
    <w:multiLevelType w:val="multilevel"/>
    <w:tmpl w:val="A7B44B02"/>
    <w:lvl w:ilvl="0">
      <w:numFmt w:val="bullet"/>
      <w:lvlText w:val=""/>
      <w:lvlJc w:val="left"/>
      <w:pPr>
        <w:ind w:left="720" w:hanging="360"/>
      </w:pPr>
      <w:rPr>
        <w:rFonts w:ascii="Symbol" w:hAnsi="Symbol"/>
      </w:rPr>
    </w:lvl>
    <w:lvl w:ilvl="1">
      <w:numFmt w:val="bullet"/>
      <w:lvlText w:val="o"/>
      <w:lvlJc w:val="left"/>
      <w:pPr>
        <w:ind w:left="1440" w:hanging="360"/>
      </w:pPr>
      <w:rPr>
        <w:rFonts w:ascii="Courier New" w:hAnsi="Courier New" w:cs="Courier New"/>
      </w:rPr>
    </w:lvl>
    <w:lvl w:ilvl="2">
      <w:numFmt w:val="bullet"/>
      <w:lvlText w:val=""/>
      <w:lvlJc w:val="left"/>
      <w:pPr>
        <w:ind w:left="2160" w:hanging="360"/>
      </w:pPr>
      <w:rPr>
        <w:rFonts w:ascii="Wingdings" w:hAnsi="Wingdings"/>
      </w:rPr>
    </w:lvl>
    <w:lvl w:ilvl="3">
      <w:numFmt w:val="bullet"/>
      <w:lvlText w:val=""/>
      <w:lvlJc w:val="left"/>
      <w:pPr>
        <w:ind w:left="2880" w:hanging="360"/>
      </w:pPr>
      <w:rPr>
        <w:rFonts w:ascii="Symbol" w:hAnsi="Symbol"/>
      </w:rPr>
    </w:lvl>
    <w:lvl w:ilvl="4">
      <w:numFmt w:val="bullet"/>
      <w:lvlText w:val="o"/>
      <w:lvlJc w:val="left"/>
      <w:pPr>
        <w:ind w:left="3600" w:hanging="360"/>
      </w:pPr>
      <w:rPr>
        <w:rFonts w:ascii="Courier New" w:hAnsi="Courier New" w:cs="Courier New"/>
      </w:rPr>
    </w:lvl>
    <w:lvl w:ilvl="5">
      <w:numFmt w:val="bullet"/>
      <w:lvlText w:val=""/>
      <w:lvlJc w:val="left"/>
      <w:pPr>
        <w:ind w:left="4320" w:hanging="360"/>
      </w:pPr>
      <w:rPr>
        <w:rFonts w:ascii="Wingdings" w:hAnsi="Wingdings"/>
      </w:rPr>
    </w:lvl>
    <w:lvl w:ilvl="6">
      <w:numFmt w:val="bullet"/>
      <w:lvlText w:val=""/>
      <w:lvlJc w:val="left"/>
      <w:pPr>
        <w:ind w:left="5040" w:hanging="360"/>
      </w:pPr>
      <w:rPr>
        <w:rFonts w:ascii="Symbol" w:hAnsi="Symbol"/>
      </w:rPr>
    </w:lvl>
    <w:lvl w:ilvl="7">
      <w:numFmt w:val="bullet"/>
      <w:lvlText w:val="o"/>
      <w:lvlJc w:val="left"/>
      <w:pPr>
        <w:ind w:left="5760" w:hanging="360"/>
      </w:pPr>
      <w:rPr>
        <w:rFonts w:ascii="Courier New" w:hAnsi="Courier New" w:cs="Courier New"/>
      </w:rPr>
    </w:lvl>
    <w:lvl w:ilvl="8">
      <w:numFmt w:val="bullet"/>
      <w:lvlText w:val=""/>
      <w:lvlJc w:val="left"/>
      <w:pPr>
        <w:ind w:left="6480" w:hanging="360"/>
      </w:pPr>
      <w:rPr>
        <w:rFonts w:ascii="Wingdings" w:hAnsi="Wingdings"/>
      </w:rPr>
    </w:lvl>
  </w:abstractNum>
  <w:abstractNum w:abstractNumId="77" w15:restartNumberingAfterBreak="0">
    <w:nsid w:val="5CD1078D"/>
    <w:multiLevelType w:val="multilevel"/>
    <w:tmpl w:val="9E2A2822"/>
    <w:lvl w:ilvl="0">
      <w:numFmt w:val="bullet"/>
      <w:lvlText w:val=""/>
      <w:lvlJc w:val="left"/>
      <w:pPr>
        <w:ind w:left="720" w:hanging="360"/>
      </w:pPr>
      <w:rPr>
        <w:rFonts w:ascii="Symbol" w:hAnsi="Symbol"/>
      </w:rPr>
    </w:lvl>
    <w:lvl w:ilvl="1">
      <w:numFmt w:val="bullet"/>
      <w:lvlText w:val="o"/>
      <w:lvlJc w:val="left"/>
      <w:pPr>
        <w:ind w:left="1440" w:hanging="360"/>
      </w:pPr>
      <w:rPr>
        <w:rFonts w:ascii="Courier New" w:hAnsi="Courier New" w:cs="Courier New"/>
      </w:rPr>
    </w:lvl>
    <w:lvl w:ilvl="2">
      <w:numFmt w:val="bullet"/>
      <w:lvlText w:val=""/>
      <w:lvlJc w:val="left"/>
      <w:pPr>
        <w:ind w:left="2160" w:hanging="360"/>
      </w:pPr>
      <w:rPr>
        <w:rFonts w:ascii="Wingdings" w:hAnsi="Wingdings"/>
      </w:rPr>
    </w:lvl>
    <w:lvl w:ilvl="3">
      <w:numFmt w:val="bullet"/>
      <w:lvlText w:val=""/>
      <w:lvlJc w:val="left"/>
      <w:pPr>
        <w:ind w:left="2880" w:hanging="360"/>
      </w:pPr>
      <w:rPr>
        <w:rFonts w:ascii="Symbol" w:hAnsi="Symbol"/>
      </w:rPr>
    </w:lvl>
    <w:lvl w:ilvl="4">
      <w:numFmt w:val="bullet"/>
      <w:lvlText w:val="o"/>
      <w:lvlJc w:val="left"/>
      <w:pPr>
        <w:ind w:left="3600" w:hanging="360"/>
      </w:pPr>
      <w:rPr>
        <w:rFonts w:ascii="Courier New" w:hAnsi="Courier New" w:cs="Courier New"/>
      </w:rPr>
    </w:lvl>
    <w:lvl w:ilvl="5">
      <w:numFmt w:val="bullet"/>
      <w:lvlText w:val=""/>
      <w:lvlJc w:val="left"/>
      <w:pPr>
        <w:ind w:left="4320" w:hanging="360"/>
      </w:pPr>
      <w:rPr>
        <w:rFonts w:ascii="Wingdings" w:hAnsi="Wingdings"/>
      </w:rPr>
    </w:lvl>
    <w:lvl w:ilvl="6">
      <w:numFmt w:val="bullet"/>
      <w:lvlText w:val=""/>
      <w:lvlJc w:val="left"/>
      <w:pPr>
        <w:ind w:left="5040" w:hanging="360"/>
      </w:pPr>
      <w:rPr>
        <w:rFonts w:ascii="Symbol" w:hAnsi="Symbol"/>
      </w:rPr>
    </w:lvl>
    <w:lvl w:ilvl="7">
      <w:numFmt w:val="bullet"/>
      <w:lvlText w:val="o"/>
      <w:lvlJc w:val="left"/>
      <w:pPr>
        <w:ind w:left="5760" w:hanging="360"/>
      </w:pPr>
      <w:rPr>
        <w:rFonts w:ascii="Courier New" w:hAnsi="Courier New" w:cs="Courier New"/>
      </w:rPr>
    </w:lvl>
    <w:lvl w:ilvl="8">
      <w:numFmt w:val="bullet"/>
      <w:lvlText w:val=""/>
      <w:lvlJc w:val="left"/>
      <w:pPr>
        <w:ind w:left="6480" w:hanging="360"/>
      </w:pPr>
      <w:rPr>
        <w:rFonts w:ascii="Wingdings" w:hAnsi="Wingdings"/>
      </w:rPr>
    </w:lvl>
  </w:abstractNum>
  <w:abstractNum w:abstractNumId="78" w15:restartNumberingAfterBreak="0">
    <w:nsid w:val="5D1E01E2"/>
    <w:multiLevelType w:val="hybridMultilevel"/>
    <w:tmpl w:val="E65AC176"/>
    <w:lvl w:ilvl="0" w:tplc="04100001">
      <w:start w:val="1"/>
      <w:numFmt w:val="bullet"/>
      <w:lvlText w:val=""/>
      <w:lvlJc w:val="left"/>
      <w:pPr>
        <w:ind w:left="720" w:hanging="360"/>
      </w:pPr>
      <w:rPr>
        <w:rFonts w:ascii="Symbol" w:hAnsi="Symbol" w:hint="default"/>
      </w:rPr>
    </w:lvl>
    <w:lvl w:ilvl="1" w:tplc="04100003" w:tentative="1">
      <w:start w:val="1"/>
      <w:numFmt w:val="bullet"/>
      <w:lvlText w:val="o"/>
      <w:lvlJc w:val="left"/>
      <w:pPr>
        <w:ind w:left="1440" w:hanging="360"/>
      </w:pPr>
      <w:rPr>
        <w:rFonts w:ascii="Courier New" w:hAnsi="Courier New" w:cs="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cs="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cs="Courier New" w:hint="default"/>
      </w:rPr>
    </w:lvl>
    <w:lvl w:ilvl="8" w:tplc="04100005" w:tentative="1">
      <w:start w:val="1"/>
      <w:numFmt w:val="bullet"/>
      <w:lvlText w:val=""/>
      <w:lvlJc w:val="left"/>
      <w:pPr>
        <w:ind w:left="6480" w:hanging="360"/>
      </w:pPr>
      <w:rPr>
        <w:rFonts w:ascii="Wingdings" w:hAnsi="Wingdings" w:hint="default"/>
      </w:rPr>
    </w:lvl>
  </w:abstractNum>
  <w:abstractNum w:abstractNumId="79" w15:restartNumberingAfterBreak="0">
    <w:nsid w:val="5EB21E8C"/>
    <w:multiLevelType w:val="hybridMultilevel"/>
    <w:tmpl w:val="69429A8C"/>
    <w:lvl w:ilvl="0" w:tplc="A8484D3C">
      <w:start w:val="1"/>
      <w:numFmt w:val="bullet"/>
      <w:lvlText w:val="-"/>
      <w:lvlJc w:val="left"/>
      <w:pPr>
        <w:ind w:left="720" w:hanging="360"/>
      </w:pPr>
      <w:rPr>
        <w:rFonts w:ascii="Calibri" w:eastAsiaTheme="minorHAnsi" w:hAnsi="Calibri" w:cstheme="minorBidi" w:hint="default"/>
      </w:rPr>
    </w:lvl>
    <w:lvl w:ilvl="1" w:tplc="04100003" w:tentative="1">
      <w:start w:val="1"/>
      <w:numFmt w:val="bullet"/>
      <w:lvlText w:val="o"/>
      <w:lvlJc w:val="left"/>
      <w:pPr>
        <w:ind w:left="1440" w:hanging="360"/>
      </w:pPr>
      <w:rPr>
        <w:rFonts w:ascii="Courier New" w:hAnsi="Courier New" w:cs="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cs="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cs="Courier New" w:hint="default"/>
      </w:rPr>
    </w:lvl>
    <w:lvl w:ilvl="8" w:tplc="04100005" w:tentative="1">
      <w:start w:val="1"/>
      <w:numFmt w:val="bullet"/>
      <w:lvlText w:val=""/>
      <w:lvlJc w:val="left"/>
      <w:pPr>
        <w:ind w:left="6480" w:hanging="360"/>
      </w:pPr>
      <w:rPr>
        <w:rFonts w:ascii="Wingdings" w:hAnsi="Wingdings" w:hint="default"/>
      </w:rPr>
    </w:lvl>
  </w:abstractNum>
  <w:abstractNum w:abstractNumId="80" w15:restartNumberingAfterBreak="0">
    <w:nsid w:val="5F2C5871"/>
    <w:multiLevelType w:val="hybridMultilevel"/>
    <w:tmpl w:val="19008BB2"/>
    <w:lvl w:ilvl="0" w:tplc="04100001">
      <w:start w:val="1"/>
      <w:numFmt w:val="bullet"/>
      <w:lvlText w:val=""/>
      <w:lvlJc w:val="left"/>
      <w:pPr>
        <w:ind w:left="720" w:hanging="360"/>
      </w:pPr>
      <w:rPr>
        <w:rFonts w:ascii="Symbol" w:hAnsi="Symbol" w:hint="default"/>
      </w:rPr>
    </w:lvl>
    <w:lvl w:ilvl="1" w:tplc="04100003" w:tentative="1">
      <w:start w:val="1"/>
      <w:numFmt w:val="bullet"/>
      <w:lvlText w:val="o"/>
      <w:lvlJc w:val="left"/>
      <w:pPr>
        <w:ind w:left="1440" w:hanging="360"/>
      </w:pPr>
      <w:rPr>
        <w:rFonts w:ascii="Courier New" w:hAnsi="Courier New" w:cs="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cs="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cs="Courier New" w:hint="default"/>
      </w:rPr>
    </w:lvl>
    <w:lvl w:ilvl="8" w:tplc="04100005" w:tentative="1">
      <w:start w:val="1"/>
      <w:numFmt w:val="bullet"/>
      <w:lvlText w:val=""/>
      <w:lvlJc w:val="left"/>
      <w:pPr>
        <w:ind w:left="6480" w:hanging="360"/>
      </w:pPr>
      <w:rPr>
        <w:rFonts w:ascii="Wingdings" w:hAnsi="Wingdings" w:hint="default"/>
      </w:rPr>
    </w:lvl>
  </w:abstractNum>
  <w:abstractNum w:abstractNumId="81" w15:restartNumberingAfterBreak="0">
    <w:nsid w:val="613B64D3"/>
    <w:multiLevelType w:val="hybridMultilevel"/>
    <w:tmpl w:val="66449FB8"/>
    <w:lvl w:ilvl="0" w:tplc="04100001">
      <w:start w:val="1"/>
      <w:numFmt w:val="bullet"/>
      <w:lvlText w:val=""/>
      <w:lvlJc w:val="left"/>
      <w:pPr>
        <w:ind w:left="720" w:hanging="360"/>
      </w:pPr>
      <w:rPr>
        <w:rFonts w:ascii="Symbol" w:hAnsi="Symbol" w:hint="default"/>
      </w:rPr>
    </w:lvl>
    <w:lvl w:ilvl="1" w:tplc="04100003" w:tentative="1">
      <w:start w:val="1"/>
      <w:numFmt w:val="bullet"/>
      <w:lvlText w:val="o"/>
      <w:lvlJc w:val="left"/>
      <w:pPr>
        <w:ind w:left="1440" w:hanging="360"/>
      </w:pPr>
      <w:rPr>
        <w:rFonts w:ascii="Courier New" w:hAnsi="Courier New" w:cs="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cs="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cs="Courier New" w:hint="default"/>
      </w:rPr>
    </w:lvl>
    <w:lvl w:ilvl="8" w:tplc="04100005" w:tentative="1">
      <w:start w:val="1"/>
      <w:numFmt w:val="bullet"/>
      <w:lvlText w:val=""/>
      <w:lvlJc w:val="left"/>
      <w:pPr>
        <w:ind w:left="6480" w:hanging="360"/>
      </w:pPr>
      <w:rPr>
        <w:rFonts w:ascii="Wingdings" w:hAnsi="Wingdings" w:hint="default"/>
      </w:rPr>
    </w:lvl>
  </w:abstractNum>
  <w:abstractNum w:abstractNumId="82" w15:restartNumberingAfterBreak="0">
    <w:nsid w:val="631C7941"/>
    <w:multiLevelType w:val="hybridMultilevel"/>
    <w:tmpl w:val="C7767D2A"/>
    <w:lvl w:ilvl="0" w:tplc="333E30F0">
      <w:start w:val="1"/>
      <w:numFmt w:val="decimal"/>
      <w:pStyle w:val="Number12livello"/>
      <w:lvlText w:val="%1."/>
      <w:lvlJc w:val="left"/>
      <w:pPr>
        <w:ind w:left="360" w:hanging="360"/>
      </w:pPr>
    </w:lvl>
    <w:lvl w:ilvl="1" w:tplc="04100019">
      <w:start w:val="1"/>
      <w:numFmt w:val="lowerLetter"/>
      <w:lvlText w:val="%2."/>
      <w:lvlJc w:val="left"/>
      <w:pPr>
        <w:ind w:left="1080" w:hanging="360"/>
      </w:pPr>
    </w:lvl>
    <w:lvl w:ilvl="2" w:tplc="0410001B">
      <w:start w:val="1"/>
      <w:numFmt w:val="lowerRoman"/>
      <w:lvlText w:val="%3."/>
      <w:lvlJc w:val="right"/>
      <w:pPr>
        <w:ind w:left="1800" w:hanging="180"/>
      </w:pPr>
    </w:lvl>
    <w:lvl w:ilvl="3" w:tplc="0410000F">
      <w:start w:val="1"/>
      <w:numFmt w:val="decimal"/>
      <w:lvlText w:val="%4."/>
      <w:lvlJc w:val="left"/>
      <w:pPr>
        <w:ind w:left="2520" w:hanging="360"/>
      </w:pPr>
    </w:lvl>
    <w:lvl w:ilvl="4" w:tplc="04100019">
      <w:start w:val="1"/>
      <w:numFmt w:val="lowerLetter"/>
      <w:lvlText w:val="%5."/>
      <w:lvlJc w:val="left"/>
      <w:pPr>
        <w:ind w:left="3240" w:hanging="360"/>
      </w:pPr>
    </w:lvl>
    <w:lvl w:ilvl="5" w:tplc="0410001B">
      <w:start w:val="1"/>
      <w:numFmt w:val="lowerRoman"/>
      <w:lvlText w:val="%6."/>
      <w:lvlJc w:val="right"/>
      <w:pPr>
        <w:ind w:left="3960" w:hanging="180"/>
      </w:pPr>
    </w:lvl>
    <w:lvl w:ilvl="6" w:tplc="0410000F">
      <w:start w:val="1"/>
      <w:numFmt w:val="decimal"/>
      <w:lvlText w:val="%7."/>
      <w:lvlJc w:val="left"/>
      <w:pPr>
        <w:ind w:left="4680" w:hanging="360"/>
      </w:pPr>
    </w:lvl>
    <w:lvl w:ilvl="7" w:tplc="04100019">
      <w:start w:val="1"/>
      <w:numFmt w:val="lowerLetter"/>
      <w:lvlText w:val="%8."/>
      <w:lvlJc w:val="left"/>
      <w:pPr>
        <w:ind w:left="5400" w:hanging="360"/>
      </w:pPr>
    </w:lvl>
    <w:lvl w:ilvl="8" w:tplc="0410001B">
      <w:start w:val="1"/>
      <w:numFmt w:val="lowerRoman"/>
      <w:lvlText w:val="%9."/>
      <w:lvlJc w:val="right"/>
      <w:pPr>
        <w:ind w:left="6120" w:hanging="180"/>
      </w:pPr>
    </w:lvl>
  </w:abstractNum>
  <w:abstractNum w:abstractNumId="83" w15:restartNumberingAfterBreak="0">
    <w:nsid w:val="63B56F71"/>
    <w:multiLevelType w:val="hybridMultilevel"/>
    <w:tmpl w:val="A42C9460"/>
    <w:lvl w:ilvl="0" w:tplc="04100011">
      <w:start w:val="1"/>
      <w:numFmt w:val="decimal"/>
      <w:lvlText w:val="%1)"/>
      <w:lvlJc w:val="left"/>
      <w:pPr>
        <w:ind w:left="720" w:hanging="360"/>
      </w:p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84" w15:restartNumberingAfterBreak="0">
    <w:nsid w:val="64A31290"/>
    <w:multiLevelType w:val="hybridMultilevel"/>
    <w:tmpl w:val="2BBADD8A"/>
    <w:lvl w:ilvl="0" w:tplc="04100001">
      <w:start w:val="1"/>
      <w:numFmt w:val="bullet"/>
      <w:lvlText w:val=""/>
      <w:lvlJc w:val="left"/>
      <w:pPr>
        <w:ind w:left="720" w:hanging="360"/>
      </w:pPr>
      <w:rPr>
        <w:rFonts w:ascii="Symbol" w:hAnsi="Symbol" w:hint="default"/>
      </w:rPr>
    </w:lvl>
    <w:lvl w:ilvl="1" w:tplc="04100003" w:tentative="1">
      <w:start w:val="1"/>
      <w:numFmt w:val="bullet"/>
      <w:lvlText w:val="o"/>
      <w:lvlJc w:val="left"/>
      <w:pPr>
        <w:ind w:left="1440" w:hanging="360"/>
      </w:pPr>
      <w:rPr>
        <w:rFonts w:ascii="Courier New" w:hAnsi="Courier New" w:cs="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cs="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cs="Courier New" w:hint="default"/>
      </w:rPr>
    </w:lvl>
    <w:lvl w:ilvl="8" w:tplc="04100005" w:tentative="1">
      <w:start w:val="1"/>
      <w:numFmt w:val="bullet"/>
      <w:lvlText w:val=""/>
      <w:lvlJc w:val="left"/>
      <w:pPr>
        <w:ind w:left="6480" w:hanging="360"/>
      </w:pPr>
      <w:rPr>
        <w:rFonts w:ascii="Wingdings" w:hAnsi="Wingdings" w:hint="default"/>
      </w:rPr>
    </w:lvl>
  </w:abstractNum>
  <w:abstractNum w:abstractNumId="85" w15:restartNumberingAfterBreak="0">
    <w:nsid w:val="64E45BB1"/>
    <w:multiLevelType w:val="hybridMultilevel"/>
    <w:tmpl w:val="E370DD90"/>
    <w:lvl w:ilvl="0" w:tplc="04100001">
      <w:start w:val="1"/>
      <w:numFmt w:val="bullet"/>
      <w:lvlText w:val=""/>
      <w:lvlJc w:val="left"/>
      <w:pPr>
        <w:ind w:left="720" w:hanging="360"/>
      </w:pPr>
      <w:rPr>
        <w:rFonts w:ascii="Symbol" w:hAnsi="Symbol" w:hint="default"/>
      </w:rPr>
    </w:lvl>
    <w:lvl w:ilvl="1" w:tplc="04100003" w:tentative="1">
      <w:start w:val="1"/>
      <w:numFmt w:val="bullet"/>
      <w:lvlText w:val="o"/>
      <w:lvlJc w:val="left"/>
      <w:pPr>
        <w:ind w:left="1440" w:hanging="360"/>
      </w:pPr>
      <w:rPr>
        <w:rFonts w:ascii="Courier New" w:hAnsi="Courier New" w:cs="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cs="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cs="Courier New" w:hint="default"/>
      </w:rPr>
    </w:lvl>
    <w:lvl w:ilvl="8" w:tplc="04100005" w:tentative="1">
      <w:start w:val="1"/>
      <w:numFmt w:val="bullet"/>
      <w:lvlText w:val=""/>
      <w:lvlJc w:val="left"/>
      <w:pPr>
        <w:ind w:left="6480" w:hanging="360"/>
      </w:pPr>
      <w:rPr>
        <w:rFonts w:ascii="Wingdings" w:hAnsi="Wingdings" w:hint="default"/>
      </w:rPr>
    </w:lvl>
  </w:abstractNum>
  <w:abstractNum w:abstractNumId="86" w15:restartNumberingAfterBreak="0">
    <w:nsid w:val="67213224"/>
    <w:multiLevelType w:val="hybridMultilevel"/>
    <w:tmpl w:val="C72EC896"/>
    <w:lvl w:ilvl="0" w:tplc="04100001">
      <w:start w:val="1"/>
      <w:numFmt w:val="bullet"/>
      <w:lvlText w:val=""/>
      <w:lvlJc w:val="left"/>
      <w:pPr>
        <w:ind w:left="720" w:hanging="360"/>
      </w:pPr>
      <w:rPr>
        <w:rFonts w:ascii="Symbol" w:hAnsi="Symbol" w:hint="default"/>
      </w:rPr>
    </w:lvl>
    <w:lvl w:ilvl="1" w:tplc="04100003" w:tentative="1">
      <w:start w:val="1"/>
      <w:numFmt w:val="bullet"/>
      <w:lvlText w:val="o"/>
      <w:lvlJc w:val="left"/>
      <w:pPr>
        <w:ind w:left="1440" w:hanging="360"/>
      </w:pPr>
      <w:rPr>
        <w:rFonts w:ascii="Courier New" w:hAnsi="Courier New" w:cs="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cs="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cs="Courier New" w:hint="default"/>
      </w:rPr>
    </w:lvl>
    <w:lvl w:ilvl="8" w:tplc="04100005" w:tentative="1">
      <w:start w:val="1"/>
      <w:numFmt w:val="bullet"/>
      <w:lvlText w:val=""/>
      <w:lvlJc w:val="left"/>
      <w:pPr>
        <w:ind w:left="6480" w:hanging="360"/>
      </w:pPr>
      <w:rPr>
        <w:rFonts w:ascii="Wingdings" w:hAnsi="Wingdings" w:hint="default"/>
      </w:rPr>
    </w:lvl>
  </w:abstractNum>
  <w:abstractNum w:abstractNumId="87" w15:restartNumberingAfterBreak="0">
    <w:nsid w:val="6724118F"/>
    <w:multiLevelType w:val="hybridMultilevel"/>
    <w:tmpl w:val="CE6A727E"/>
    <w:lvl w:ilvl="0" w:tplc="04100001">
      <w:start w:val="1"/>
      <w:numFmt w:val="bullet"/>
      <w:lvlText w:val=""/>
      <w:lvlJc w:val="left"/>
      <w:pPr>
        <w:ind w:left="720" w:hanging="360"/>
      </w:pPr>
      <w:rPr>
        <w:rFonts w:ascii="Symbol" w:hAnsi="Symbol" w:hint="default"/>
      </w:rPr>
    </w:lvl>
    <w:lvl w:ilvl="1" w:tplc="04100003" w:tentative="1">
      <w:start w:val="1"/>
      <w:numFmt w:val="bullet"/>
      <w:lvlText w:val="o"/>
      <w:lvlJc w:val="left"/>
      <w:pPr>
        <w:ind w:left="1440" w:hanging="360"/>
      </w:pPr>
      <w:rPr>
        <w:rFonts w:ascii="Courier New" w:hAnsi="Courier New" w:cs="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cs="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cs="Courier New" w:hint="default"/>
      </w:rPr>
    </w:lvl>
    <w:lvl w:ilvl="8" w:tplc="04100005" w:tentative="1">
      <w:start w:val="1"/>
      <w:numFmt w:val="bullet"/>
      <w:lvlText w:val=""/>
      <w:lvlJc w:val="left"/>
      <w:pPr>
        <w:ind w:left="6480" w:hanging="360"/>
      </w:pPr>
      <w:rPr>
        <w:rFonts w:ascii="Wingdings" w:hAnsi="Wingdings" w:hint="default"/>
      </w:rPr>
    </w:lvl>
  </w:abstractNum>
  <w:abstractNum w:abstractNumId="88" w15:restartNumberingAfterBreak="0">
    <w:nsid w:val="6791018C"/>
    <w:multiLevelType w:val="hybridMultilevel"/>
    <w:tmpl w:val="A476B796"/>
    <w:lvl w:ilvl="0" w:tplc="76367734">
      <w:numFmt w:val="bullet"/>
      <w:lvlText w:val="-"/>
      <w:lvlJc w:val="left"/>
      <w:pPr>
        <w:ind w:left="1440" w:hanging="360"/>
      </w:pPr>
      <w:rPr>
        <w:rFonts w:ascii="Calibri" w:eastAsiaTheme="minorHAnsi" w:hAnsi="Calibri" w:cstheme="minorBidi" w:hint="default"/>
      </w:rPr>
    </w:lvl>
    <w:lvl w:ilvl="1" w:tplc="04100003" w:tentative="1">
      <w:start w:val="1"/>
      <w:numFmt w:val="bullet"/>
      <w:lvlText w:val="o"/>
      <w:lvlJc w:val="left"/>
      <w:pPr>
        <w:ind w:left="2160" w:hanging="360"/>
      </w:pPr>
      <w:rPr>
        <w:rFonts w:ascii="Courier New" w:hAnsi="Courier New" w:cs="Courier New" w:hint="default"/>
      </w:rPr>
    </w:lvl>
    <w:lvl w:ilvl="2" w:tplc="04100005" w:tentative="1">
      <w:start w:val="1"/>
      <w:numFmt w:val="bullet"/>
      <w:lvlText w:val=""/>
      <w:lvlJc w:val="left"/>
      <w:pPr>
        <w:ind w:left="2880" w:hanging="360"/>
      </w:pPr>
      <w:rPr>
        <w:rFonts w:ascii="Wingdings" w:hAnsi="Wingdings" w:hint="default"/>
      </w:rPr>
    </w:lvl>
    <w:lvl w:ilvl="3" w:tplc="04100001" w:tentative="1">
      <w:start w:val="1"/>
      <w:numFmt w:val="bullet"/>
      <w:lvlText w:val=""/>
      <w:lvlJc w:val="left"/>
      <w:pPr>
        <w:ind w:left="3600" w:hanging="360"/>
      </w:pPr>
      <w:rPr>
        <w:rFonts w:ascii="Symbol" w:hAnsi="Symbol" w:hint="default"/>
      </w:rPr>
    </w:lvl>
    <w:lvl w:ilvl="4" w:tplc="04100003" w:tentative="1">
      <w:start w:val="1"/>
      <w:numFmt w:val="bullet"/>
      <w:lvlText w:val="o"/>
      <w:lvlJc w:val="left"/>
      <w:pPr>
        <w:ind w:left="4320" w:hanging="360"/>
      </w:pPr>
      <w:rPr>
        <w:rFonts w:ascii="Courier New" w:hAnsi="Courier New" w:cs="Courier New" w:hint="default"/>
      </w:rPr>
    </w:lvl>
    <w:lvl w:ilvl="5" w:tplc="04100005" w:tentative="1">
      <w:start w:val="1"/>
      <w:numFmt w:val="bullet"/>
      <w:lvlText w:val=""/>
      <w:lvlJc w:val="left"/>
      <w:pPr>
        <w:ind w:left="5040" w:hanging="360"/>
      </w:pPr>
      <w:rPr>
        <w:rFonts w:ascii="Wingdings" w:hAnsi="Wingdings" w:hint="default"/>
      </w:rPr>
    </w:lvl>
    <w:lvl w:ilvl="6" w:tplc="04100001" w:tentative="1">
      <w:start w:val="1"/>
      <w:numFmt w:val="bullet"/>
      <w:lvlText w:val=""/>
      <w:lvlJc w:val="left"/>
      <w:pPr>
        <w:ind w:left="5760" w:hanging="360"/>
      </w:pPr>
      <w:rPr>
        <w:rFonts w:ascii="Symbol" w:hAnsi="Symbol" w:hint="default"/>
      </w:rPr>
    </w:lvl>
    <w:lvl w:ilvl="7" w:tplc="04100003" w:tentative="1">
      <w:start w:val="1"/>
      <w:numFmt w:val="bullet"/>
      <w:lvlText w:val="o"/>
      <w:lvlJc w:val="left"/>
      <w:pPr>
        <w:ind w:left="6480" w:hanging="360"/>
      </w:pPr>
      <w:rPr>
        <w:rFonts w:ascii="Courier New" w:hAnsi="Courier New" w:cs="Courier New" w:hint="default"/>
      </w:rPr>
    </w:lvl>
    <w:lvl w:ilvl="8" w:tplc="04100005" w:tentative="1">
      <w:start w:val="1"/>
      <w:numFmt w:val="bullet"/>
      <w:lvlText w:val=""/>
      <w:lvlJc w:val="left"/>
      <w:pPr>
        <w:ind w:left="7200" w:hanging="360"/>
      </w:pPr>
      <w:rPr>
        <w:rFonts w:ascii="Wingdings" w:hAnsi="Wingdings" w:hint="default"/>
      </w:rPr>
    </w:lvl>
  </w:abstractNum>
  <w:abstractNum w:abstractNumId="89" w15:restartNumberingAfterBreak="0">
    <w:nsid w:val="69BC1103"/>
    <w:multiLevelType w:val="multilevel"/>
    <w:tmpl w:val="CBC860A0"/>
    <w:lvl w:ilvl="0">
      <w:numFmt w:val="bullet"/>
      <w:lvlText w:val=""/>
      <w:lvlJc w:val="left"/>
      <w:pPr>
        <w:ind w:left="720" w:hanging="360"/>
      </w:pPr>
      <w:rPr>
        <w:rFonts w:ascii="Symbol" w:hAnsi="Symbol"/>
      </w:rPr>
    </w:lvl>
    <w:lvl w:ilvl="1">
      <w:numFmt w:val="bullet"/>
      <w:lvlText w:val="o"/>
      <w:lvlJc w:val="left"/>
      <w:pPr>
        <w:ind w:left="1440" w:hanging="360"/>
      </w:pPr>
      <w:rPr>
        <w:rFonts w:ascii="Courier New" w:hAnsi="Courier New" w:cs="Courier New"/>
      </w:rPr>
    </w:lvl>
    <w:lvl w:ilvl="2">
      <w:numFmt w:val="bullet"/>
      <w:lvlText w:val=""/>
      <w:lvlJc w:val="left"/>
      <w:pPr>
        <w:ind w:left="2160" w:hanging="360"/>
      </w:pPr>
      <w:rPr>
        <w:rFonts w:ascii="Wingdings" w:hAnsi="Wingdings"/>
      </w:rPr>
    </w:lvl>
    <w:lvl w:ilvl="3">
      <w:numFmt w:val="bullet"/>
      <w:lvlText w:val=""/>
      <w:lvlJc w:val="left"/>
      <w:pPr>
        <w:ind w:left="2880" w:hanging="360"/>
      </w:pPr>
      <w:rPr>
        <w:rFonts w:ascii="Symbol" w:hAnsi="Symbol"/>
      </w:rPr>
    </w:lvl>
    <w:lvl w:ilvl="4">
      <w:numFmt w:val="bullet"/>
      <w:lvlText w:val="o"/>
      <w:lvlJc w:val="left"/>
      <w:pPr>
        <w:ind w:left="3600" w:hanging="360"/>
      </w:pPr>
      <w:rPr>
        <w:rFonts w:ascii="Courier New" w:hAnsi="Courier New" w:cs="Courier New"/>
      </w:rPr>
    </w:lvl>
    <w:lvl w:ilvl="5">
      <w:numFmt w:val="bullet"/>
      <w:lvlText w:val=""/>
      <w:lvlJc w:val="left"/>
      <w:pPr>
        <w:ind w:left="4320" w:hanging="360"/>
      </w:pPr>
      <w:rPr>
        <w:rFonts w:ascii="Wingdings" w:hAnsi="Wingdings"/>
      </w:rPr>
    </w:lvl>
    <w:lvl w:ilvl="6">
      <w:numFmt w:val="bullet"/>
      <w:lvlText w:val=""/>
      <w:lvlJc w:val="left"/>
      <w:pPr>
        <w:ind w:left="5040" w:hanging="360"/>
      </w:pPr>
      <w:rPr>
        <w:rFonts w:ascii="Symbol" w:hAnsi="Symbol"/>
      </w:rPr>
    </w:lvl>
    <w:lvl w:ilvl="7">
      <w:numFmt w:val="bullet"/>
      <w:lvlText w:val="o"/>
      <w:lvlJc w:val="left"/>
      <w:pPr>
        <w:ind w:left="5760" w:hanging="360"/>
      </w:pPr>
      <w:rPr>
        <w:rFonts w:ascii="Courier New" w:hAnsi="Courier New" w:cs="Courier New"/>
      </w:rPr>
    </w:lvl>
    <w:lvl w:ilvl="8">
      <w:numFmt w:val="bullet"/>
      <w:lvlText w:val=""/>
      <w:lvlJc w:val="left"/>
      <w:pPr>
        <w:ind w:left="6480" w:hanging="360"/>
      </w:pPr>
      <w:rPr>
        <w:rFonts w:ascii="Wingdings" w:hAnsi="Wingdings"/>
      </w:rPr>
    </w:lvl>
  </w:abstractNum>
  <w:abstractNum w:abstractNumId="90" w15:restartNumberingAfterBreak="0">
    <w:nsid w:val="6CE14C9F"/>
    <w:multiLevelType w:val="hybridMultilevel"/>
    <w:tmpl w:val="4FFAB7D2"/>
    <w:styleLink w:val="Stileimportato1"/>
    <w:lvl w:ilvl="0" w:tplc="AA002B9C">
      <w:start w:val="1"/>
      <w:numFmt w:val="decimal"/>
      <w:lvlText w:val="%1."/>
      <w:lvlJc w:val="left"/>
      <w:pPr>
        <w:ind w:left="720" w:hanging="360"/>
      </w:pPr>
      <w:rPr>
        <w:rFonts w:hAnsi="Arial Unicode MS"/>
        <w:caps w:val="0"/>
        <w:smallCaps w:val="0"/>
        <w:strike w:val="0"/>
        <w:dstrike w:val="0"/>
        <w:color w:val="000000"/>
        <w:spacing w:val="0"/>
        <w:w w:val="100"/>
        <w:kern w:val="0"/>
        <w:position w:val="0"/>
        <w:highlight w:val="none"/>
        <w:vertAlign w:val="baseline"/>
      </w:rPr>
    </w:lvl>
    <w:lvl w:ilvl="1" w:tplc="521A016E">
      <w:start w:val="1"/>
      <w:numFmt w:val="lowerLetter"/>
      <w:lvlText w:val="%2."/>
      <w:lvlJc w:val="left"/>
      <w:pPr>
        <w:ind w:left="1440" w:hanging="360"/>
      </w:pPr>
      <w:rPr>
        <w:rFonts w:hAnsi="Arial Unicode MS"/>
        <w:caps w:val="0"/>
        <w:smallCaps w:val="0"/>
        <w:strike w:val="0"/>
        <w:dstrike w:val="0"/>
        <w:color w:val="000000"/>
        <w:spacing w:val="0"/>
        <w:w w:val="100"/>
        <w:kern w:val="0"/>
        <w:position w:val="0"/>
        <w:highlight w:val="none"/>
        <w:vertAlign w:val="baseline"/>
      </w:rPr>
    </w:lvl>
    <w:lvl w:ilvl="2" w:tplc="3776F346">
      <w:start w:val="1"/>
      <w:numFmt w:val="lowerRoman"/>
      <w:lvlText w:val="%3."/>
      <w:lvlJc w:val="left"/>
      <w:pPr>
        <w:ind w:left="2160" w:hanging="260"/>
      </w:pPr>
      <w:rPr>
        <w:rFonts w:hAnsi="Arial Unicode MS"/>
        <w:caps w:val="0"/>
        <w:smallCaps w:val="0"/>
        <w:strike w:val="0"/>
        <w:dstrike w:val="0"/>
        <w:color w:val="000000"/>
        <w:spacing w:val="0"/>
        <w:w w:val="100"/>
        <w:kern w:val="0"/>
        <w:position w:val="0"/>
        <w:highlight w:val="none"/>
        <w:vertAlign w:val="baseline"/>
      </w:rPr>
    </w:lvl>
    <w:lvl w:ilvl="3" w:tplc="8522EAA8">
      <w:start w:val="1"/>
      <w:numFmt w:val="decimal"/>
      <w:lvlText w:val="%4."/>
      <w:lvlJc w:val="left"/>
      <w:pPr>
        <w:ind w:left="2880" w:hanging="360"/>
      </w:pPr>
      <w:rPr>
        <w:rFonts w:hAnsi="Arial Unicode MS"/>
        <w:caps w:val="0"/>
        <w:smallCaps w:val="0"/>
        <w:strike w:val="0"/>
        <w:dstrike w:val="0"/>
        <w:color w:val="000000"/>
        <w:spacing w:val="0"/>
        <w:w w:val="100"/>
        <w:kern w:val="0"/>
        <w:position w:val="0"/>
        <w:highlight w:val="none"/>
        <w:vertAlign w:val="baseline"/>
      </w:rPr>
    </w:lvl>
    <w:lvl w:ilvl="4" w:tplc="F3220792">
      <w:start w:val="1"/>
      <w:numFmt w:val="lowerLetter"/>
      <w:lvlText w:val="%5."/>
      <w:lvlJc w:val="left"/>
      <w:pPr>
        <w:ind w:left="3600" w:hanging="360"/>
      </w:pPr>
      <w:rPr>
        <w:rFonts w:hAnsi="Arial Unicode MS"/>
        <w:caps w:val="0"/>
        <w:smallCaps w:val="0"/>
        <w:strike w:val="0"/>
        <w:dstrike w:val="0"/>
        <w:color w:val="000000"/>
        <w:spacing w:val="0"/>
        <w:w w:val="100"/>
        <w:kern w:val="0"/>
        <w:position w:val="0"/>
        <w:highlight w:val="none"/>
        <w:vertAlign w:val="baseline"/>
      </w:rPr>
    </w:lvl>
    <w:lvl w:ilvl="5" w:tplc="C6FE8E2C">
      <w:start w:val="1"/>
      <w:numFmt w:val="lowerRoman"/>
      <w:lvlText w:val="%6."/>
      <w:lvlJc w:val="left"/>
      <w:pPr>
        <w:ind w:left="4320" w:hanging="260"/>
      </w:pPr>
      <w:rPr>
        <w:rFonts w:hAnsi="Arial Unicode MS"/>
        <w:caps w:val="0"/>
        <w:smallCaps w:val="0"/>
        <w:strike w:val="0"/>
        <w:dstrike w:val="0"/>
        <w:color w:val="000000"/>
        <w:spacing w:val="0"/>
        <w:w w:val="100"/>
        <w:kern w:val="0"/>
        <w:position w:val="0"/>
        <w:highlight w:val="none"/>
        <w:vertAlign w:val="baseline"/>
      </w:rPr>
    </w:lvl>
    <w:lvl w:ilvl="6" w:tplc="900811EE">
      <w:start w:val="1"/>
      <w:numFmt w:val="decimal"/>
      <w:lvlText w:val="%7."/>
      <w:lvlJc w:val="left"/>
      <w:pPr>
        <w:ind w:left="5040" w:hanging="360"/>
      </w:pPr>
      <w:rPr>
        <w:rFonts w:hAnsi="Arial Unicode MS"/>
        <w:caps w:val="0"/>
        <w:smallCaps w:val="0"/>
        <w:strike w:val="0"/>
        <w:dstrike w:val="0"/>
        <w:color w:val="000000"/>
        <w:spacing w:val="0"/>
        <w:w w:val="100"/>
        <w:kern w:val="0"/>
        <w:position w:val="0"/>
        <w:highlight w:val="none"/>
        <w:vertAlign w:val="baseline"/>
      </w:rPr>
    </w:lvl>
    <w:lvl w:ilvl="7" w:tplc="1836501A">
      <w:start w:val="1"/>
      <w:numFmt w:val="lowerLetter"/>
      <w:lvlText w:val="%8."/>
      <w:lvlJc w:val="left"/>
      <w:pPr>
        <w:ind w:left="5760" w:hanging="360"/>
      </w:pPr>
      <w:rPr>
        <w:rFonts w:hAnsi="Arial Unicode MS"/>
        <w:caps w:val="0"/>
        <w:smallCaps w:val="0"/>
        <w:strike w:val="0"/>
        <w:dstrike w:val="0"/>
        <w:color w:val="000000"/>
        <w:spacing w:val="0"/>
        <w:w w:val="100"/>
        <w:kern w:val="0"/>
        <w:position w:val="0"/>
        <w:highlight w:val="none"/>
        <w:vertAlign w:val="baseline"/>
      </w:rPr>
    </w:lvl>
    <w:lvl w:ilvl="8" w:tplc="4AD89010">
      <w:start w:val="1"/>
      <w:numFmt w:val="lowerRoman"/>
      <w:lvlText w:val="%9."/>
      <w:lvlJc w:val="left"/>
      <w:pPr>
        <w:ind w:left="6480" w:hanging="260"/>
      </w:pPr>
      <w:rPr>
        <w:rFonts w:hAnsi="Arial Unicode MS"/>
        <w:caps w:val="0"/>
        <w:smallCaps w:val="0"/>
        <w:strike w:val="0"/>
        <w:dstrike w:val="0"/>
        <w:color w:val="000000"/>
        <w:spacing w:val="0"/>
        <w:w w:val="100"/>
        <w:kern w:val="0"/>
        <w:position w:val="0"/>
        <w:highlight w:val="none"/>
        <w:vertAlign w:val="baseline"/>
      </w:rPr>
    </w:lvl>
  </w:abstractNum>
  <w:abstractNum w:abstractNumId="91" w15:restartNumberingAfterBreak="0">
    <w:nsid w:val="6D9F2BA7"/>
    <w:multiLevelType w:val="hybridMultilevel"/>
    <w:tmpl w:val="05B2BAE0"/>
    <w:lvl w:ilvl="0" w:tplc="04100001">
      <w:start w:val="1"/>
      <w:numFmt w:val="bullet"/>
      <w:lvlText w:val=""/>
      <w:lvlJc w:val="left"/>
      <w:pPr>
        <w:ind w:left="720" w:hanging="360"/>
      </w:pPr>
      <w:rPr>
        <w:rFonts w:ascii="Symbol" w:hAnsi="Symbol" w:hint="default"/>
      </w:rPr>
    </w:lvl>
    <w:lvl w:ilvl="1" w:tplc="04100003" w:tentative="1">
      <w:start w:val="1"/>
      <w:numFmt w:val="bullet"/>
      <w:lvlText w:val="o"/>
      <w:lvlJc w:val="left"/>
      <w:pPr>
        <w:ind w:left="1440" w:hanging="360"/>
      </w:pPr>
      <w:rPr>
        <w:rFonts w:ascii="Courier New" w:hAnsi="Courier New" w:cs="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cs="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cs="Courier New" w:hint="default"/>
      </w:rPr>
    </w:lvl>
    <w:lvl w:ilvl="8" w:tplc="04100005" w:tentative="1">
      <w:start w:val="1"/>
      <w:numFmt w:val="bullet"/>
      <w:lvlText w:val=""/>
      <w:lvlJc w:val="left"/>
      <w:pPr>
        <w:ind w:left="6480" w:hanging="360"/>
      </w:pPr>
      <w:rPr>
        <w:rFonts w:ascii="Wingdings" w:hAnsi="Wingdings" w:hint="default"/>
      </w:rPr>
    </w:lvl>
  </w:abstractNum>
  <w:abstractNum w:abstractNumId="92" w15:restartNumberingAfterBreak="0">
    <w:nsid w:val="6DEF3291"/>
    <w:multiLevelType w:val="multilevel"/>
    <w:tmpl w:val="23C6A8A4"/>
    <w:lvl w:ilvl="0">
      <w:start w:val="1"/>
      <w:numFmt w:val="bullet"/>
      <w:lvlText w:val=""/>
      <w:lvlJc w:val="left"/>
      <w:pPr>
        <w:ind w:left="720" w:hanging="360"/>
      </w:pPr>
      <w:rPr>
        <w:rFonts w:ascii="Symbol" w:hAnsi="Symbol" w:cs="Symbol" w:hint="default"/>
      </w:rPr>
    </w:lvl>
    <w:lvl w:ilvl="1">
      <w:start w:val="1"/>
      <w:numFmt w:val="bullet"/>
      <w:lvlText w:val="o"/>
      <w:lvlJc w:val="left"/>
      <w:pPr>
        <w:ind w:left="1440" w:hanging="360"/>
      </w:pPr>
      <w:rPr>
        <w:rFonts w:ascii="Courier New" w:hAnsi="Courier New" w:cs="Courier New" w:hint="default"/>
      </w:rPr>
    </w:lvl>
    <w:lvl w:ilvl="2">
      <w:start w:val="1"/>
      <w:numFmt w:val="bullet"/>
      <w:lvlText w:val=""/>
      <w:lvlJc w:val="left"/>
      <w:pPr>
        <w:ind w:left="2160" w:hanging="360"/>
      </w:pPr>
      <w:rPr>
        <w:rFonts w:ascii="Wingdings" w:hAnsi="Wingdings" w:cs="Wingdings" w:hint="default"/>
      </w:rPr>
    </w:lvl>
    <w:lvl w:ilvl="3">
      <w:start w:val="1"/>
      <w:numFmt w:val="bullet"/>
      <w:lvlText w:val=""/>
      <w:lvlJc w:val="left"/>
      <w:pPr>
        <w:ind w:left="2880" w:hanging="360"/>
      </w:pPr>
      <w:rPr>
        <w:rFonts w:ascii="Symbol" w:hAnsi="Symbol" w:cs="Symbol" w:hint="default"/>
      </w:rPr>
    </w:lvl>
    <w:lvl w:ilvl="4">
      <w:start w:val="1"/>
      <w:numFmt w:val="bullet"/>
      <w:lvlText w:val="o"/>
      <w:lvlJc w:val="left"/>
      <w:pPr>
        <w:ind w:left="3600" w:hanging="360"/>
      </w:pPr>
      <w:rPr>
        <w:rFonts w:ascii="Courier New" w:hAnsi="Courier New" w:cs="Courier New" w:hint="default"/>
      </w:rPr>
    </w:lvl>
    <w:lvl w:ilvl="5">
      <w:start w:val="1"/>
      <w:numFmt w:val="bullet"/>
      <w:lvlText w:val=""/>
      <w:lvlJc w:val="left"/>
      <w:pPr>
        <w:ind w:left="4320" w:hanging="360"/>
      </w:pPr>
      <w:rPr>
        <w:rFonts w:ascii="Wingdings" w:hAnsi="Wingdings" w:cs="Wingdings" w:hint="default"/>
      </w:rPr>
    </w:lvl>
    <w:lvl w:ilvl="6">
      <w:start w:val="1"/>
      <w:numFmt w:val="bullet"/>
      <w:lvlText w:val=""/>
      <w:lvlJc w:val="left"/>
      <w:pPr>
        <w:ind w:left="5040" w:hanging="360"/>
      </w:pPr>
      <w:rPr>
        <w:rFonts w:ascii="Symbol" w:hAnsi="Symbol" w:cs="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cs="Wingdings" w:hint="default"/>
      </w:rPr>
    </w:lvl>
  </w:abstractNum>
  <w:abstractNum w:abstractNumId="93" w15:restartNumberingAfterBreak="0">
    <w:nsid w:val="6FE15A7C"/>
    <w:multiLevelType w:val="hybridMultilevel"/>
    <w:tmpl w:val="A8D8FDB2"/>
    <w:lvl w:ilvl="0" w:tplc="04100001">
      <w:start w:val="1"/>
      <w:numFmt w:val="bullet"/>
      <w:lvlText w:val=""/>
      <w:lvlJc w:val="left"/>
      <w:pPr>
        <w:ind w:left="720" w:hanging="360"/>
      </w:pPr>
      <w:rPr>
        <w:rFonts w:ascii="Symbol" w:hAnsi="Symbol" w:hint="default"/>
      </w:rPr>
    </w:lvl>
    <w:lvl w:ilvl="1" w:tplc="04100003" w:tentative="1">
      <w:start w:val="1"/>
      <w:numFmt w:val="bullet"/>
      <w:lvlText w:val="o"/>
      <w:lvlJc w:val="left"/>
      <w:pPr>
        <w:ind w:left="1440" w:hanging="360"/>
      </w:pPr>
      <w:rPr>
        <w:rFonts w:ascii="Courier New" w:hAnsi="Courier New" w:cs="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cs="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cs="Courier New" w:hint="default"/>
      </w:rPr>
    </w:lvl>
    <w:lvl w:ilvl="8" w:tplc="04100005" w:tentative="1">
      <w:start w:val="1"/>
      <w:numFmt w:val="bullet"/>
      <w:lvlText w:val=""/>
      <w:lvlJc w:val="left"/>
      <w:pPr>
        <w:ind w:left="6480" w:hanging="360"/>
      </w:pPr>
      <w:rPr>
        <w:rFonts w:ascii="Wingdings" w:hAnsi="Wingdings" w:hint="default"/>
      </w:rPr>
    </w:lvl>
  </w:abstractNum>
  <w:abstractNum w:abstractNumId="94" w15:restartNumberingAfterBreak="0">
    <w:nsid w:val="70D568E6"/>
    <w:multiLevelType w:val="hybridMultilevel"/>
    <w:tmpl w:val="17265064"/>
    <w:styleLink w:val="Stileimportato2"/>
    <w:lvl w:ilvl="0" w:tplc="7A98BB36">
      <w:start w:val="1"/>
      <w:numFmt w:val="lowerLetter"/>
      <w:lvlText w:val="%1)"/>
      <w:lvlJc w:val="left"/>
      <w:pPr>
        <w:ind w:left="1440" w:hanging="360"/>
      </w:pPr>
      <w:rPr>
        <w:rFonts w:hAnsi="Arial Unicode MS"/>
        <w:caps w:val="0"/>
        <w:smallCaps w:val="0"/>
        <w:strike w:val="0"/>
        <w:dstrike w:val="0"/>
        <w:color w:val="000000"/>
        <w:spacing w:val="0"/>
        <w:w w:val="100"/>
        <w:kern w:val="0"/>
        <w:position w:val="0"/>
        <w:highlight w:val="none"/>
        <w:vertAlign w:val="baseline"/>
      </w:rPr>
    </w:lvl>
    <w:lvl w:ilvl="1" w:tplc="9D068B02">
      <w:start w:val="1"/>
      <w:numFmt w:val="lowerLetter"/>
      <w:lvlText w:val="%2."/>
      <w:lvlJc w:val="left"/>
      <w:pPr>
        <w:ind w:left="2160" w:hanging="360"/>
      </w:pPr>
      <w:rPr>
        <w:rFonts w:hAnsi="Arial Unicode MS"/>
        <w:caps w:val="0"/>
        <w:smallCaps w:val="0"/>
        <w:strike w:val="0"/>
        <w:dstrike w:val="0"/>
        <w:color w:val="000000"/>
        <w:spacing w:val="0"/>
        <w:w w:val="100"/>
        <w:kern w:val="0"/>
        <w:position w:val="0"/>
        <w:highlight w:val="none"/>
        <w:vertAlign w:val="baseline"/>
      </w:rPr>
    </w:lvl>
    <w:lvl w:ilvl="2" w:tplc="4D0630FE">
      <w:start w:val="1"/>
      <w:numFmt w:val="lowerRoman"/>
      <w:lvlText w:val="%3."/>
      <w:lvlJc w:val="left"/>
      <w:pPr>
        <w:ind w:left="2880" w:hanging="260"/>
      </w:pPr>
      <w:rPr>
        <w:rFonts w:hAnsi="Arial Unicode MS"/>
        <w:caps w:val="0"/>
        <w:smallCaps w:val="0"/>
        <w:strike w:val="0"/>
        <w:dstrike w:val="0"/>
        <w:color w:val="000000"/>
        <w:spacing w:val="0"/>
        <w:w w:val="100"/>
        <w:kern w:val="0"/>
        <w:position w:val="0"/>
        <w:highlight w:val="none"/>
        <w:vertAlign w:val="baseline"/>
      </w:rPr>
    </w:lvl>
    <w:lvl w:ilvl="3" w:tplc="05BE8792">
      <w:start w:val="1"/>
      <w:numFmt w:val="decimal"/>
      <w:lvlText w:val="%4."/>
      <w:lvlJc w:val="left"/>
      <w:pPr>
        <w:ind w:left="3600" w:hanging="360"/>
      </w:pPr>
      <w:rPr>
        <w:rFonts w:hAnsi="Arial Unicode MS"/>
        <w:caps w:val="0"/>
        <w:smallCaps w:val="0"/>
        <w:strike w:val="0"/>
        <w:dstrike w:val="0"/>
        <w:color w:val="000000"/>
        <w:spacing w:val="0"/>
        <w:w w:val="100"/>
        <w:kern w:val="0"/>
        <w:position w:val="0"/>
        <w:highlight w:val="none"/>
        <w:vertAlign w:val="baseline"/>
      </w:rPr>
    </w:lvl>
    <w:lvl w:ilvl="4" w:tplc="4D040D96">
      <w:start w:val="1"/>
      <w:numFmt w:val="lowerLetter"/>
      <w:lvlText w:val="%5."/>
      <w:lvlJc w:val="left"/>
      <w:pPr>
        <w:ind w:left="4320" w:hanging="360"/>
      </w:pPr>
      <w:rPr>
        <w:rFonts w:hAnsi="Arial Unicode MS"/>
        <w:caps w:val="0"/>
        <w:smallCaps w:val="0"/>
        <w:strike w:val="0"/>
        <w:dstrike w:val="0"/>
        <w:color w:val="000000"/>
        <w:spacing w:val="0"/>
        <w:w w:val="100"/>
        <w:kern w:val="0"/>
        <w:position w:val="0"/>
        <w:highlight w:val="none"/>
        <w:vertAlign w:val="baseline"/>
      </w:rPr>
    </w:lvl>
    <w:lvl w:ilvl="5" w:tplc="74240A6E">
      <w:start w:val="1"/>
      <w:numFmt w:val="lowerRoman"/>
      <w:lvlText w:val="%6."/>
      <w:lvlJc w:val="left"/>
      <w:pPr>
        <w:ind w:left="5040" w:hanging="260"/>
      </w:pPr>
      <w:rPr>
        <w:rFonts w:hAnsi="Arial Unicode MS"/>
        <w:caps w:val="0"/>
        <w:smallCaps w:val="0"/>
        <w:strike w:val="0"/>
        <w:dstrike w:val="0"/>
        <w:color w:val="000000"/>
        <w:spacing w:val="0"/>
        <w:w w:val="100"/>
        <w:kern w:val="0"/>
        <w:position w:val="0"/>
        <w:highlight w:val="none"/>
        <w:vertAlign w:val="baseline"/>
      </w:rPr>
    </w:lvl>
    <w:lvl w:ilvl="6" w:tplc="9D0A2CC4">
      <w:start w:val="1"/>
      <w:numFmt w:val="decimal"/>
      <w:lvlText w:val="%7."/>
      <w:lvlJc w:val="left"/>
      <w:pPr>
        <w:ind w:left="5760" w:hanging="360"/>
      </w:pPr>
      <w:rPr>
        <w:rFonts w:hAnsi="Arial Unicode MS"/>
        <w:caps w:val="0"/>
        <w:smallCaps w:val="0"/>
        <w:strike w:val="0"/>
        <w:dstrike w:val="0"/>
        <w:color w:val="000000"/>
        <w:spacing w:val="0"/>
        <w:w w:val="100"/>
        <w:kern w:val="0"/>
        <w:position w:val="0"/>
        <w:highlight w:val="none"/>
        <w:vertAlign w:val="baseline"/>
      </w:rPr>
    </w:lvl>
    <w:lvl w:ilvl="7" w:tplc="B6ECF2EE">
      <w:start w:val="1"/>
      <w:numFmt w:val="lowerLetter"/>
      <w:lvlText w:val="%8."/>
      <w:lvlJc w:val="left"/>
      <w:pPr>
        <w:ind w:left="6480" w:hanging="360"/>
      </w:pPr>
      <w:rPr>
        <w:rFonts w:hAnsi="Arial Unicode MS"/>
        <w:caps w:val="0"/>
        <w:smallCaps w:val="0"/>
        <w:strike w:val="0"/>
        <w:dstrike w:val="0"/>
        <w:color w:val="000000"/>
        <w:spacing w:val="0"/>
        <w:w w:val="100"/>
        <w:kern w:val="0"/>
        <w:position w:val="0"/>
        <w:highlight w:val="none"/>
        <w:vertAlign w:val="baseline"/>
      </w:rPr>
    </w:lvl>
    <w:lvl w:ilvl="8" w:tplc="1F6A7EFA">
      <w:start w:val="1"/>
      <w:numFmt w:val="lowerRoman"/>
      <w:lvlText w:val="%9."/>
      <w:lvlJc w:val="left"/>
      <w:pPr>
        <w:ind w:left="7200" w:hanging="260"/>
      </w:pPr>
      <w:rPr>
        <w:rFonts w:hAnsi="Arial Unicode MS"/>
        <w:caps w:val="0"/>
        <w:smallCaps w:val="0"/>
        <w:strike w:val="0"/>
        <w:dstrike w:val="0"/>
        <w:color w:val="000000"/>
        <w:spacing w:val="0"/>
        <w:w w:val="100"/>
        <w:kern w:val="0"/>
        <w:position w:val="0"/>
        <w:highlight w:val="none"/>
        <w:vertAlign w:val="baseline"/>
      </w:rPr>
    </w:lvl>
  </w:abstractNum>
  <w:abstractNum w:abstractNumId="95" w15:restartNumberingAfterBreak="0">
    <w:nsid w:val="726C56E5"/>
    <w:multiLevelType w:val="hybridMultilevel"/>
    <w:tmpl w:val="B7526040"/>
    <w:lvl w:ilvl="0" w:tplc="04100001">
      <w:start w:val="1"/>
      <w:numFmt w:val="bullet"/>
      <w:lvlText w:val=""/>
      <w:lvlJc w:val="left"/>
      <w:pPr>
        <w:ind w:left="720" w:hanging="360"/>
      </w:pPr>
      <w:rPr>
        <w:rFonts w:ascii="Symbol" w:hAnsi="Symbol" w:hint="default"/>
      </w:rPr>
    </w:lvl>
    <w:lvl w:ilvl="1" w:tplc="04100003" w:tentative="1">
      <w:start w:val="1"/>
      <w:numFmt w:val="bullet"/>
      <w:lvlText w:val="o"/>
      <w:lvlJc w:val="left"/>
      <w:pPr>
        <w:ind w:left="1440" w:hanging="360"/>
      </w:pPr>
      <w:rPr>
        <w:rFonts w:ascii="Courier New" w:hAnsi="Courier New" w:cs="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cs="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cs="Courier New" w:hint="default"/>
      </w:rPr>
    </w:lvl>
    <w:lvl w:ilvl="8" w:tplc="04100005" w:tentative="1">
      <w:start w:val="1"/>
      <w:numFmt w:val="bullet"/>
      <w:lvlText w:val=""/>
      <w:lvlJc w:val="left"/>
      <w:pPr>
        <w:ind w:left="6480" w:hanging="360"/>
      </w:pPr>
      <w:rPr>
        <w:rFonts w:ascii="Wingdings" w:hAnsi="Wingdings" w:hint="default"/>
      </w:rPr>
    </w:lvl>
  </w:abstractNum>
  <w:abstractNum w:abstractNumId="96" w15:restartNumberingAfterBreak="0">
    <w:nsid w:val="73A67B74"/>
    <w:multiLevelType w:val="hybridMultilevel"/>
    <w:tmpl w:val="77CC2C80"/>
    <w:lvl w:ilvl="0" w:tplc="04100001">
      <w:start w:val="1"/>
      <w:numFmt w:val="bullet"/>
      <w:lvlText w:val=""/>
      <w:lvlJc w:val="left"/>
      <w:pPr>
        <w:ind w:left="720" w:hanging="360"/>
      </w:pPr>
      <w:rPr>
        <w:rFonts w:ascii="Symbol" w:hAnsi="Symbol" w:hint="default"/>
      </w:rPr>
    </w:lvl>
    <w:lvl w:ilvl="1" w:tplc="04100003" w:tentative="1">
      <w:start w:val="1"/>
      <w:numFmt w:val="bullet"/>
      <w:lvlText w:val="o"/>
      <w:lvlJc w:val="left"/>
      <w:pPr>
        <w:ind w:left="1440" w:hanging="360"/>
      </w:pPr>
      <w:rPr>
        <w:rFonts w:ascii="Courier New" w:hAnsi="Courier New" w:cs="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cs="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cs="Courier New" w:hint="default"/>
      </w:rPr>
    </w:lvl>
    <w:lvl w:ilvl="8" w:tplc="04100005" w:tentative="1">
      <w:start w:val="1"/>
      <w:numFmt w:val="bullet"/>
      <w:lvlText w:val=""/>
      <w:lvlJc w:val="left"/>
      <w:pPr>
        <w:ind w:left="6480" w:hanging="360"/>
      </w:pPr>
      <w:rPr>
        <w:rFonts w:ascii="Wingdings" w:hAnsi="Wingdings" w:hint="default"/>
      </w:rPr>
    </w:lvl>
  </w:abstractNum>
  <w:abstractNum w:abstractNumId="97" w15:restartNumberingAfterBreak="0">
    <w:nsid w:val="73B47FCF"/>
    <w:multiLevelType w:val="hybridMultilevel"/>
    <w:tmpl w:val="FE3838F0"/>
    <w:lvl w:ilvl="0" w:tplc="04100001">
      <w:start w:val="1"/>
      <w:numFmt w:val="bullet"/>
      <w:lvlText w:val=""/>
      <w:lvlJc w:val="left"/>
      <w:pPr>
        <w:ind w:left="720" w:hanging="360"/>
      </w:pPr>
      <w:rPr>
        <w:rFonts w:ascii="Symbol" w:hAnsi="Symbol" w:hint="default"/>
      </w:rPr>
    </w:lvl>
    <w:lvl w:ilvl="1" w:tplc="04100003" w:tentative="1">
      <w:start w:val="1"/>
      <w:numFmt w:val="bullet"/>
      <w:lvlText w:val="o"/>
      <w:lvlJc w:val="left"/>
      <w:pPr>
        <w:ind w:left="1440" w:hanging="360"/>
      </w:pPr>
      <w:rPr>
        <w:rFonts w:ascii="Courier New" w:hAnsi="Courier New" w:cs="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cs="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cs="Courier New" w:hint="default"/>
      </w:rPr>
    </w:lvl>
    <w:lvl w:ilvl="8" w:tplc="04100005" w:tentative="1">
      <w:start w:val="1"/>
      <w:numFmt w:val="bullet"/>
      <w:lvlText w:val=""/>
      <w:lvlJc w:val="left"/>
      <w:pPr>
        <w:ind w:left="6480" w:hanging="360"/>
      </w:pPr>
      <w:rPr>
        <w:rFonts w:ascii="Wingdings" w:hAnsi="Wingdings" w:hint="default"/>
      </w:rPr>
    </w:lvl>
  </w:abstractNum>
  <w:abstractNum w:abstractNumId="98" w15:restartNumberingAfterBreak="0">
    <w:nsid w:val="73E6074E"/>
    <w:multiLevelType w:val="hybridMultilevel"/>
    <w:tmpl w:val="A614F6D6"/>
    <w:lvl w:ilvl="0" w:tplc="04100011">
      <w:start w:val="1"/>
      <w:numFmt w:val="decimal"/>
      <w:lvlText w:val="%1)"/>
      <w:lvlJc w:val="left"/>
      <w:pPr>
        <w:ind w:left="720" w:hanging="360"/>
      </w:pPr>
      <w:rPr>
        <w:rFonts w:hint="default"/>
      </w:r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99" w15:restartNumberingAfterBreak="0">
    <w:nsid w:val="775C6997"/>
    <w:multiLevelType w:val="hybridMultilevel"/>
    <w:tmpl w:val="411EA8E0"/>
    <w:lvl w:ilvl="0" w:tplc="0410000F">
      <w:start w:val="1"/>
      <w:numFmt w:val="decimal"/>
      <w:lvlText w:val="%1."/>
      <w:lvlJc w:val="left"/>
      <w:pPr>
        <w:ind w:left="720" w:hanging="360"/>
      </w:p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100" w15:restartNumberingAfterBreak="0">
    <w:nsid w:val="780E08D9"/>
    <w:multiLevelType w:val="multilevel"/>
    <w:tmpl w:val="5224C14A"/>
    <w:lvl w:ilvl="0">
      <w:start w:val="1"/>
      <w:numFmt w:val="bullet"/>
      <w:lvlText w:val=""/>
      <w:lvlJc w:val="left"/>
      <w:pPr>
        <w:ind w:left="720" w:hanging="360"/>
      </w:pPr>
      <w:rPr>
        <w:rFonts w:ascii="Symbol" w:hAnsi="Symbol" w:cs="Symbol" w:hint="default"/>
      </w:rPr>
    </w:lvl>
    <w:lvl w:ilvl="1">
      <w:start w:val="1"/>
      <w:numFmt w:val="bullet"/>
      <w:lvlText w:val="o"/>
      <w:lvlJc w:val="left"/>
      <w:pPr>
        <w:ind w:left="1440" w:hanging="360"/>
      </w:pPr>
      <w:rPr>
        <w:rFonts w:ascii="Courier New" w:hAnsi="Courier New" w:cs="Courier New" w:hint="default"/>
      </w:rPr>
    </w:lvl>
    <w:lvl w:ilvl="2">
      <w:start w:val="1"/>
      <w:numFmt w:val="bullet"/>
      <w:lvlText w:val=""/>
      <w:lvlJc w:val="left"/>
      <w:pPr>
        <w:ind w:left="2160" w:hanging="360"/>
      </w:pPr>
      <w:rPr>
        <w:rFonts w:ascii="Wingdings" w:hAnsi="Wingdings" w:cs="Wingdings" w:hint="default"/>
      </w:rPr>
    </w:lvl>
    <w:lvl w:ilvl="3">
      <w:start w:val="1"/>
      <w:numFmt w:val="bullet"/>
      <w:lvlText w:val=""/>
      <w:lvlJc w:val="left"/>
      <w:pPr>
        <w:ind w:left="2880" w:hanging="360"/>
      </w:pPr>
      <w:rPr>
        <w:rFonts w:ascii="Symbol" w:hAnsi="Symbol" w:cs="Symbol" w:hint="default"/>
      </w:rPr>
    </w:lvl>
    <w:lvl w:ilvl="4">
      <w:start w:val="1"/>
      <w:numFmt w:val="bullet"/>
      <w:lvlText w:val="o"/>
      <w:lvlJc w:val="left"/>
      <w:pPr>
        <w:ind w:left="3600" w:hanging="360"/>
      </w:pPr>
      <w:rPr>
        <w:rFonts w:ascii="Courier New" w:hAnsi="Courier New" w:cs="Courier New" w:hint="default"/>
      </w:rPr>
    </w:lvl>
    <w:lvl w:ilvl="5">
      <w:start w:val="1"/>
      <w:numFmt w:val="bullet"/>
      <w:lvlText w:val=""/>
      <w:lvlJc w:val="left"/>
      <w:pPr>
        <w:ind w:left="4320" w:hanging="360"/>
      </w:pPr>
      <w:rPr>
        <w:rFonts w:ascii="Wingdings" w:hAnsi="Wingdings" w:cs="Wingdings" w:hint="default"/>
      </w:rPr>
    </w:lvl>
    <w:lvl w:ilvl="6">
      <w:start w:val="1"/>
      <w:numFmt w:val="bullet"/>
      <w:lvlText w:val=""/>
      <w:lvlJc w:val="left"/>
      <w:pPr>
        <w:ind w:left="5040" w:hanging="360"/>
      </w:pPr>
      <w:rPr>
        <w:rFonts w:ascii="Symbol" w:hAnsi="Symbol" w:cs="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cs="Wingdings" w:hint="default"/>
      </w:rPr>
    </w:lvl>
  </w:abstractNum>
  <w:abstractNum w:abstractNumId="101" w15:restartNumberingAfterBreak="0">
    <w:nsid w:val="78FD5A11"/>
    <w:multiLevelType w:val="hybridMultilevel"/>
    <w:tmpl w:val="CB9CBC6C"/>
    <w:lvl w:ilvl="0" w:tplc="04100001">
      <w:start w:val="1"/>
      <w:numFmt w:val="bullet"/>
      <w:lvlText w:val=""/>
      <w:lvlJc w:val="left"/>
      <w:pPr>
        <w:ind w:left="720" w:hanging="360"/>
      </w:pPr>
      <w:rPr>
        <w:rFonts w:ascii="Symbol" w:hAnsi="Symbol" w:hint="default"/>
      </w:rPr>
    </w:lvl>
    <w:lvl w:ilvl="1" w:tplc="04100003" w:tentative="1">
      <w:start w:val="1"/>
      <w:numFmt w:val="bullet"/>
      <w:lvlText w:val="o"/>
      <w:lvlJc w:val="left"/>
      <w:pPr>
        <w:ind w:left="1440" w:hanging="360"/>
      </w:pPr>
      <w:rPr>
        <w:rFonts w:ascii="Courier New" w:hAnsi="Courier New" w:cs="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cs="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cs="Courier New" w:hint="default"/>
      </w:rPr>
    </w:lvl>
    <w:lvl w:ilvl="8" w:tplc="04100005" w:tentative="1">
      <w:start w:val="1"/>
      <w:numFmt w:val="bullet"/>
      <w:lvlText w:val=""/>
      <w:lvlJc w:val="left"/>
      <w:pPr>
        <w:ind w:left="6480" w:hanging="360"/>
      </w:pPr>
      <w:rPr>
        <w:rFonts w:ascii="Wingdings" w:hAnsi="Wingdings" w:hint="default"/>
      </w:rPr>
    </w:lvl>
  </w:abstractNum>
  <w:abstractNum w:abstractNumId="102" w15:restartNumberingAfterBreak="0">
    <w:nsid w:val="79B67AD5"/>
    <w:multiLevelType w:val="hybridMultilevel"/>
    <w:tmpl w:val="40243422"/>
    <w:lvl w:ilvl="0" w:tplc="04100001">
      <w:start w:val="1"/>
      <w:numFmt w:val="bullet"/>
      <w:lvlText w:val=""/>
      <w:lvlJc w:val="left"/>
      <w:pPr>
        <w:ind w:left="720" w:hanging="360"/>
      </w:pPr>
      <w:rPr>
        <w:rFonts w:ascii="Symbol" w:hAnsi="Symbol" w:hint="default"/>
      </w:rPr>
    </w:lvl>
    <w:lvl w:ilvl="1" w:tplc="04100003" w:tentative="1">
      <w:start w:val="1"/>
      <w:numFmt w:val="bullet"/>
      <w:lvlText w:val="o"/>
      <w:lvlJc w:val="left"/>
      <w:pPr>
        <w:ind w:left="1440" w:hanging="360"/>
      </w:pPr>
      <w:rPr>
        <w:rFonts w:ascii="Courier New" w:hAnsi="Courier New" w:cs="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cs="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cs="Courier New" w:hint="default"/>
      </w:rPr>
    </w:lvl>
    <w:lvl w:ilvl="8" w:tplc="04100005" w:tentative="1">
      <w:start w:val="1"/>
      <w:numFmt w:val="bullet"/>
      <w:lvlText w:val=""/>
      <w:lvlJc w:val="left"/>
      <w:pPr>
        <w:ind w:left="6480" w:hanging="360"/>
      </w:pPr>
      <w:rPr>
        <w:rFonts w:ascii="Wingdings" w:hAnsi="Wingdings" w:hint="default"/>
      </w:rPr>
    </w:lvl>
  </w:abstractNum>
  <w:abstractNum w:abstractNumId="103" w15:restartNumberingAfterBreak="0">
    <w:nsid w:val="7C6D290F"/>
    <w:multiLevelType w:val="hybridMultilevel"/>
    <w:tmpl w:val="CFB0127A"/>
    <w:lvl w:ilvl="0" w:tplc="04100001">
      <w:start w:val="1"/>
      <w:numFmt w:val="bullet"/>
      <w:lvlText w:val=""/>
      <w:lvlJc w:val="left"/>
      <w:pPr>
        <w:ind w:left="720" w:hanging="360"/>
      </w:pPr>
      <w:rPr>
        <w:rFonts w:ascii="Symbol" w:hAnsi="Symbol" w:hint="default"/>
      </w:rPr>
    </w:lvl>
    <w:lvl w:ilvl="1" w:tplc="04100003" w:tentative="1">
      <w:start w:val="1"/>
      <w:numFmt w:val="bullet"/>
      <w:lvlText w:val="o"/>
      <w:lvlJc w:val="left"/>
      <w:pPr>
        <w:ind w:left="1440" w:hanging="360"/>
      </w:pPr>
      <w:rPr>
        <w:rFonts w:ascii="Courier New" w:hAnsi="Courier New" w:cs="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cs="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cs="Courier New" w:hint="default"/>
      </w:rPr>
    </w:lvl>
    <w:lvl w:ilvl="8" w:tplc="04100005" w:tentative="1">
      <w:start w:val="1"/>
      <w:numFmt w:val="bullet"/>
      <w:lvlText w:val=""/>
      <w:lvlJc w:val="left"/>
      <w:pPr>
        <w:ind w:left="6480" w:hanging="360"/>
      </w:pPr>
      <w:rPr>
        <w:rFonts w:ascii="Wingdings" w:hAnsi="Wingdings" w:hint="default"/>
      </w:rPr>
    </w:lvl>
  </w:abstractNum>
  <w:abstractNum w:abstractNumId="104" w15:restartNumberingAfterBreak="0">
    <w:nsid w:val="7D027EE0"/>
    <w:multiLevelType w:val="multilevel"/>
    <w:tmpl w:val="4FACF1EA"/>
    <w:lvl w:ilvl="0">
      <w:numFmt w:val="bullet"/>
      <w:lvlText w:val=""/>
      <w:lvlJc w:val="left"/>
      <w:pPr>
        <w:ind w:left="720" w:hanging="360"/>
      </w:pPr>
      <w:rPr>
        <w:rFonts w:ascii="Symbol" w:hAnsi="Symbol"/>
      </w:rPr>
    </w:lvl>
    <w:lvl w:ilvl="1">
      <w:numFmt w:val="bullet"/>
      <w:lvlText w:val="o"/>
      <w:lvlJc w:val="left"/>
      <w:pPr>
        <w:ind w:left="1440" w:hanging="360"/>
      </w:pPr>
      <w:rPr>
        <w:rFonts w:ascii="Courier New" w:hAnsi="Courier New" w:cs="Courier New"/>
      </w:rPr>
    </w:lvl>
    <w:lvl w:ilvl="2">
      <w:numFmt w:val="bullet"/>
      <w:lvlText w:val=""/>
      <w:lvlJc w:val="left"/>
      <w:pPr>
        <w:ind w:left="2160" w:hanging="360"/>
      </w:pPr>
      <w:rPr>
        <w:rFonts w:ascii="Wingdings" w:hAnsi="Wingdings"/>
      </w:rPr>
    </w:lvl>
    <w:lvl w:ilvl="3">
      <w:numFmt w:val="bullet"/>
      <w:lvlText w:val=""/>
      <w:lvlJc w:val="left"/>
      <w:pPr>
        <w:ind w:left="2880" w:hanging="360"/>
      </w:pPr>
      <w:rPr>
        <w:rFonts w:ascii="Symbol" w:hAnsi="Symbol"/>
      </w:rPr>
    </w:lvl>
    <w:lvl w:ilvl="4">
      <w:numFmt w:val="bullet"/>
      <w:lvlText w:val="o"/>
      <w:lvlJc w:val="left"/>
      <w:pPr>
        <w:ind w:left="3600" w:hanging="360"/>
      </w:pPr>
      <w:rPr>
        <w:rFonts w:ascii="Courier New" w:hAnsi="Courier New" w:cs="Courier New"/>
      </w:rPr>
    </w:lvl>
    <w:lvl w:ilvl="5">
      <w:numFmt w:val="bullet"/>
      <w:lvlText w:val=""/>
      <w:lvlJc w:val="left"/>
      <w:pPr>
        <w:ind w:left="4320" w:hanging="360"/>
      </w:pPr>
      <w:rPr>
        <w:rFonts w:ascii="Wingdings" w:hAnsi="Wingdings"/>
      </w:rPr>
    </w:lvl>
    <w:lvl w:ilvl="6">
      <w:numFmt w:val="bullet"/>
      <w:lvlText w:val=""/>
      <w:lvlJc w:val="left"/>
      <w:pPr>
        <w:ind w:left="5040" w:hanging="360"/>
      </w:pPr>
      <w:rPr>
        <w:rFonts w:ascii="Symbol" w:hAnsi="Symbol"/>
      </w:rPr>
    </w:lvl>
    <w:lvl w:ilvl="7">
      <w:numFmt w:val="bullet"/>
      <w:lvlText w:val="o"/>
      <w:lvlJc w:val="left"/>
      <w:pPr>
        <w:ind w:left="5760" w:hanging="360"/>
      </w:pPr>
      <w:rPr>
        <w:rFonts w:ascii="Courier New" w:hAnsi="Courier New" w:cs="Courier New"/>
      </w:rPr>
    </w:lvl>
    <w:lvl w:ilvl="8">
      <w:numFmt w:val="bullet"/>
      <w:lvlText w:val=""/>
      <w:lvlJc w:val="left"/>
      <w:pPr>
        <w:ind w:left="6480" w:hanging="360"/>
      </w:pPr>
      <w:rPr>
        <w:rFonts w:ascii="Wingdings" w:hAnsi="Wingdings"/>
      </w:rPr>
    </w:lvl>
  </w:abstractNum>
  <w:abstractNum w:abstractNumId="105" w15:restartNumberingAfterBreak="0">
    <w:nsid w:val="7D7009A1"/>
    <w:multiLevelType w:val="hybridMultilevel"/>
    <w:tmpl w:val="0EFEA9CA"/>
    <w:lvl w:ilvl="0" w:tplc="04100001">
      <w:start w:val="1"/>
      <w:numFmt w:val="bullet"/>
      <w:lvlText w:val=""/>
      <w:lvlJc w:val="left"/>
      <w:pPr>
        <w:ind w:left="720" w:hanging="360"/>
      </w:pPr>
      <w:rPr>
        <w:rFonts w:ascii="Symbol" w:hAnsi="Symbol" w:hint="default"/>
      </w:rPr>
    </w:lvl>
    <w:lvl w:ilvl="1" w:tplc="04100003" w:tentative="1">
      <w:start w:val="1"/>
      <w:numFmt w:val="bullet"/>
      <w:lvlText w:val="o"/>
      <w:lvlJc w:val="left"/>
      <w:pPr>
        <w:ind w:left="1440" w:hanging="360"/>
      </w:pPr>
      <w:rPr>
        <w:rFonts w:ascii="Courier New" w:hAnsi="Courier New" w:cs="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cs="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cs="Courier New" w:hint="default"/>
      </w:rPr>
    </w:lvl>
    <w:lvl w:ilvl="8" w:tplc="04100005" w:tentative="1">
      <w:start w:val="1"/>
      <w:numFmt w:val="bullet"/>
      <w:lvlText w:val=""/>
      <w:lvlJc w:val="left"/>
      <w:pPr>
        <w:ind w:left="6480" w:hanging="360"/>
      </w:pPr>
      <w:rPr>
        <w:rFonts w:ascii="Wingdings" w:hAnsi="Wingdings" w:hint="default"/>
      </w:rPr>
    </w:lvl>
  </w:abstractNum>
  <w:num w:numId="1">
    <w:abstractNumId w:val="90"/>
  </w:num>
  <w:num w:numId="2">
    <w:abstractNumId w:val="94"/>
  </w:num>
  <w:num w:numId="3">
    <w:abstractNumId w:val="60"/>
  </w:num>
  <w:num w:numId="4">
    <w:abstractNumId w:val="0"/>
  </w:num>
  <w:num w:numId="5">
    <w:abstractNumId w:val="31"/>
  </w:num>
  <w:num w:numId="6">
    <w:abstractNumId w:val="48"/>
  </w:num>
  <w:num w:numId="7">
    <w:abstractNumId w:val="73"/>
  </w:num>
  <w:num w:numId="8">
    <w:abstractNumId w:val="25"/>
  </w:num>
  <w:num w:numId="9">
    <w:abstractNumId w:val="23"/>
  </w:num>
  <w:num w:numId="10">
    <w:abstractNumId w:val="89"/>
  </w:num>
  <w:num w:numId="11">
    <w:abstractNumId w:val="56"/>
  </w:num>
  <w:num w:numId="12">
    <w:abstractNumId w:val="70"/>
  </w:num>
  <w:num w:numId="13">
    <w:abstractNumId w:val="12"/>
  </w:num>
  <w:num w:numId="14">
    <w:abstractNumId w:val="66"/>
  </w:num>
  <w:num w:numId="15">
    <w:abstractNumId w:val="43"/>
  </w:num>
  <w:num w:numId="16">
    <w:abstractNumId w:val="41"/>
  </w:num>
  <w:num w:numId="17">
    <w:abstractNumId w:val="44"/>
  </w:num>
  <w:num w:numId="18">
    <w:abstractNumId w:val="76"/>
  </w:num>
  <w:num w:numId="19">
    <w:abstractNumId w:val="16"/>
  </w:num>
  <w:num w:numId="20">
    <w:abstractNumId w:val="26"/>
  </w:num>
  <w:num w:numId="21">
    <w:abstractNumId w:val="10"/>
  </w:num>
  <w:num w:numId="22">
    <w:abstractNumId w:val="69"/>
  </w:num>
  <w:num w:numId="23">
    <w:abstractNumId w:val="58"/>
  </w:num>
  <w:num w:numId="24">
    <w:abstractNumId w:val="104"/>
  </w:num>
  <w:num w:numId="25">
    <w:abstractNumId w:val="102"/>
  </w:num>
  <w:num w:numId="26">
    <w:abstractNumId w:val="14"/>
  </w:num>
  <w:num w:numId="27">
    <w:abstractNumId w:val="65"/>
  </w:num>
  <w:num w:numId="28">
    <w:abstractNumId w:val="68"/>
  </w:num>
  <w:num w:numId="29">
    <w:abstractNumId w:val="71"/>
  </w:num>
  <w:num w:numId="30">
    <w:abstractNumId w:val="36"/>
  </w:num>
  <w:num w:numId="31">
    <w:abstractNumId w:val="88"/>
  </w:num>
  <w:num w:numId="32">
    <w:abstractNumId w:val="42"/>
  </w:num>
  <w:num w:numId="33">
    <w:abstractNumId w:val="62"/>
  </w:num>
  <w:num w:numId="34">
    <w:abstractNumId w:val="53"/>
  </w:num>
  <w:num w:numId="35">
    <w:abstractNumId w:val="61"/>
  </w:num>
  <w:num w:numId="36">
    <w:abstractNumId w:val="79"/>
  </w:num>
  <w:num w:numId="37">
    <w:abstractNumId w:val="86"/>
  </w:num>
  <w:num w:numId="38">
    <w:abstractNumId w:val="30"/>
  </w:num>
  <w:num w:numId="39">
    <w:abstractNumId w:val="22"/>
  </w:num>
  <w:num w:numId="40">
    <w:abstractNumId w:val="87"/>
  </w:num>
  <w:num w:numId="41">
    <w:abstractNumId w:val="101"/>
  </w:num>
  <w:num w:numId="42">
    <w:abstractNumId w:val="85"/>
  </w:num>
  <w:num w:numId="43">
    <w:abstractNumId w:val="19"/>
  </w:num>
  <w:num w:numId="44">
    <w:abstractNumId w:val="49"/>
  </w:num>
  <w:num w:numId="45">
    <w:abstractNumId w:val="98"/>
  </w:num>
  <w:num w:numId="46">
    <w:abstractNumId w:val="28"/>
  </w:num>
  <w:num w:numId="47">
    <w:abstractNumId w:val="63"/>
  </w:num>
  <w:num w:numId="48">
    <w:abstractNumId w:val="24"/>
  </w:num>
  <w:num w:numId="49">
    <w:abstractNumId w:val="35"/>
  </w:num>
  <w:num w:numId="50">
    <w:abstractNumId w:val="54"/>
  </w:num>
  <w:num w:numId="51">
    <w:abstractNumId w:val="91"/>
  </w:num>
  <w:num w:numId="52">
    <w:abstractNumId w:val="92"/>
  </w:num>
  <w:num w:numId="53">
    <w:abstractNumId w:val="100"/>
  </w:num>
  <w:num w:numId="54">
    <w:abstractNumId w:val="84"/>
  </w:num>
  <w:num w:numId="55">
    <w:abstractNumId w:val="103"/>
  </w:num>
  <w:num w:numId="56">
    <w:abstractNumId w:val="17"/>
  </w:num>
  <w:num w:numId="57">
    <w:abstractNumId w:val="59"/>
  </w:num>
  <w:num w:numId="58">
    <w:abstractNumId w:val="47"/>
  </w:num>
  <w:num w:numId="59">
    <w:abstractNumId w:val="46"/>
  </w:num>
  <w:num w:numId="60">
    <w:abstractNumId w:val="72"/>
  </w:num>
  <w:num w:numId="61">
    <w:abstractNumId w:val="97"/>
  </w:num>
  <w:num w:numId="62">
    <w:abstractNumId w:val="27"/>
  </w:num>
  <w:num w:numId="63">
    <w:abstractNumId w:val="78"/>
  </w:num>
  <w:num w:numId="64">
    <w:abstractNumId w:val="34"/>
  </w:num>
  <w:num w:numId="65">
    <w:abstractNumId w:val="15"/>
  </w:num>
  <w:num w:numId="66">
    <w:abstractNumId w:val="64"/>
  </w:num>
  <w:num w:numId="67">
    <w:abstractNumId w:val="77"/>
  </w:num>
  <w:num w:numId="68">
    <w:abstractNumId w:val="81"/>
  </w:num>
  <w:num w:numId="69">
    <w:abstractNumId w:val="50"/>
  </w:num>
  <w:num w:numId="70">
    <w:abstractNumId w:val="105"/>
  </w:num>
  <w:num w:numId="71">
    <w:abstractNumId w:val="99"/>
  </w:num>
  <w:num w:numId="72">
    <w:abstractNumId w:val="74"/>
  </w:num>
  <w:num w:numId="73">
    <w:abstractNumId w:val="32"/>
  </w:num>
  <w:num w:numId="74">
    <w:abstractNumId w:val="83"/>
  </w:num>
  <w:num w:numId="75">
    <w:abstractNumId w:val="45"/>
  </w:num>
  <w:num w:numId="76">
    <w:abstractNumId w:val="38"/>
  </w:num>
  <w:num w:numId="77">
    <w:abstractNumId w:val="8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8">
    <w:abstractNumId w:val="13"/>
  </w:num>
  <w:num w:numId="79">
    <w:abstractNumId w:val="18"/>
  </w:num>
  <w:num w:numId="80">
    <w:abstractNumId w:val="67"/>
  </w:num>
  <w:num w:numId="81">
    <w:abstractNumId w:val="21"/>
  </w:num>
  <w:num w:numId="82">
    <w:abstractNumId w:val="40"/>
  </w:num>
  <w:num w:numId="83">
    <w:abstractNumId w:val="80"/>
  </w:num>
  <w:num w:numId="84">
    <w:abstractNumId w:val="96"/>
  </w:num>
  <w:num w:numId="85">
    <w:abstractNumId w:val="57"/>
  </w:num>
  <w:num w:numId="86">
    <w:abstractNumId w:val="55"/>
  </w:num>
  <w:num w:numId="87">
    <w:abstractNumId w:val="20"/>
  </w:num>
  <w:num w:numId="88">
    <w:abstractNumId w:val="52"/>
  </w:num>
  <w:num w:numId="89">
    <w:abstractNumId w:val="39"/>
  </w:num>
  <w:num w:numId="90">
    <w:abstractNumId w:val="29"/>
  </w:num>
  <w:num w:numId="91">
    <w:abstractNumId w:val="33"/>
  </w:num>
  <w:num w:numId="92">
    <w:abstractNumId w:val="8"/>
  </w:num>
  <w:num w:numId="93">
    <w:abstractNumId w:val="37"/>
  </w:num>
  <w:num w:numId="94">
    <w:abstractNumId w:val="75"/>
  </w:num>
  <w:num w:numId="95">
    <w:abstractNumId w:val="95"/>
  </w:num>
  <w:num w:numId="96">
    <w:abstractNumId w:val="51"/>
  </w:num>
  <w:num w:numId="97">
    <w:abstractNumId w:val="93"/>
  </w:num>
  <w:num w:numId="98">
    <w:abstractNumId w:val="11"/>
  </w:num>
  <w:numIdMacAtCleanup w:val="91"/>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displayBackgroundShape/>
  <w:proofState w:spelling="clean" w:grammar="clean"/>
  <w:documentProtection w:edit="forms" w:enforcement="1" w:cryptProviderType="rsaAES" w:cryptAlgorithmClass="hash" w:cryptAlgorithmType="typeAny" w:cryptAlgorithmSid="14" w:cryptSpinCount="100000" w:hash="a+30rRbBm2oDf2rFI04u6IECqIdgRKnrg5hbnmQ02asQSBEDNFbF6hv+I5d9dxYuCP+BtdAK+DkXwiM1zaosdw==" w:salt="zYn+wMDMwoC2Y3MjKe9e3g=="/>
  <w:defaultTabStop w:val="708"/>
  <w:hyphenationZone w:val="283"/>
  <w:characterSpacingControl w:val="doNotCompress"/>
  <w:hdrShapeDefaults>
    <o:shapedefaults v:ext="edit" spidmax="28673"/>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9321D3"/>
    <w:rsid w:val="00000DFE"/>
    <w:rsid w:val="00000E07"/>
    <w:rsid w:val="000044A4"/>
    <w:rsid w:val="00006F91"/>
    <w:rsid w:val="000071F7"/>
    <w:rsid w:val="0001088A"/>
    <w:rsid w:val="000124B3"/>
    <w:rsid w:val="0001495D"/>
    <w:rsid w:val="000160D9"/>
    <w:rsid w:val="00020AB9"/>
    <w:rsid w:val="00021BDD"/>
    <w:rsid w:val="00021FCC"/>
    <w:rsid w:val="00023628"/>
    <w:rsid w:val="0002680D"/>
    <w:rsid w:val="00032036"/>
    <w:rsid w:val="000332DC"/>
    <w:rsid w:val="00035342"/>
    <w:rsid w:val="000354F2"/>
    <w:rsid w:val="0003729B"/>
    <w:rsid w:val="00037C63"/>
    <w:rsid w:val="00037FA4"/>
    <w:rsid w:val="00040A9A"/>
    <w:rsid w:val="00042D48"/>
    <w:rsid w:val="000449BC"/>
    <w:rsid w:val="0004709E"/>
    <w:rsid w:val="00052064"/>
    <w:rsid w:val="00052F54"/>
    <w:rsid w:val="000557DD"/>
    <w:rsid w:val="00057074"/>
    <w:rsid w:val="00062A8C"/>
    <w:rsid w:val="0006345C"/>
    <w:rsid w:val="00063572"/>
    <w:rsid w:val="00066228"/>
    <w:rsid w:val="00067C0A"/>
    <w:rsid w:val="000703B4"/>
    <w:rsid w:val="000769D4"/>
    <w:rsid w:val="00077B65"/>
    <w:rsid w:val="0008087F"/>
    <w:rsid w:val="00082494"/>
    <w:rsid w:val="00084457"/>
    <w:rsid w:val="00084FB1"/>
    <w:rsid w:val="00086881"/>
    <w:rsid w:val="000876B6"/>
    <w:rsid w:val="00093985"/>
    <w:rsid w:val="00097683"/>
    <w:rsid w:val="000A0221"/>
    <w:rsid w:val="000A1A0E"/>
    <w:rsid w:val="000A1B28"/>
    <w:rsid w:val="000A3BF0"/>
    <w:rsid w:val="000A4A04"/>
    <w:rsid w:val="000A6818"/>
    <w:rsid w:val="000B1274"/>
    <w:rsid w:val="000B1853"/>
    <w:rsid w:val="000B2DC2"/>
    <w:rsid w:val="000B4E4D"/>
    <w:rsid w:val="000B7AB8"/>
    <w:rsid w:val="000C086C"/>
    <w:rsid w:val="000C24C2"/>
    <w:rsid w:val="000C2F64"/>
    <w:rsid w:val="000C5D11"/>
    <w:rsid w:val="000C5F01"/>
    <w:rsid w:val="000C7EE5"/>
    <w:rsid w:val="000D0EAD"/>
    <w:rsid w:val="000D1657"/>
    <w:rsid w:val="000D31B4"/>
    <w:rsid w:val="000D5BD3"/>
    <w:rsid w:val="000D5E50"/>
    <w:rsid w:val="000D6599"/>
    <w:rsid w:val="000D6CA4"/>
    <w:rsid w:val="000D77F0"/>
    <w:rsid w:val="000E0E90"/>
    <w:rsid w:val="000E1A89"/>
    <w:rsid w:val="000E26F1"/>
    <w:rsid w:val="000E2A40"/>
    <w:rsid w:val="000E2D9A"/>
    <w:rsid w:val="000E3376"/>
    <w:rsid w:val="000E3D46"/>
    <w:rsid w:val="000E4A7E"/>
    <w:rsid w:val="000E5221"/>
    <w:rsid w:val="000E653B"/>
    <w:rsid w:val="000F09C1"/>
    <w:rsid w:val="000F0DB5"/>
    <w:rsid w:val="000F12C5"/>
    <w:rsid w:val="0010066B"/>
    <w:rsid w:val="00100755"/>
    <w:rsid w:val="001016FB"/>
    <w:rsid w:val="001029D4"/>
    <w:rsid w:val="00103492"/>
    <w:rsid w:val="00104AD4"/>
    <w:rsid w:val="001064CF"/>
    <w:rsid w:val="00106EFD"/>
    <w:rsid w:val="001076EE"/>
    <w:rsid w:val="00112464"/>
    <w:rsid w:val="00114A84"/>
    <w:rsid w:val="001156A3"/>
    <w:rsid w:val="00120F5C"/>
    <w:rsid w:val="001213A7"/>
    <w:rsid w:val="00121733"/>
    <w:rsid w:val="00121942"/>
    <w:rsid w:val="00123AC0"/>
    <w:rsid w:val="00124BFD"/>
    <w:rsid w:val="0012582F"/>
    <w:rsid w:val="00126FC8"/>
    <w:rsid w:val="00130BEE"/>
    <w:rsid w:val="0013286B"/>
    <w:rsid w:val="001341A3"/>
    <w:rsid w:val="00135A97"/>
    <w:rsid w:val="00135CF4"/>
    <w:rsid w:val="00135FCC"/>
    <w:rsid w:val="00136EDE"/>
    <w:rsid w:val="0013715C"/>
    <w:rsid w:val="00137189"/>
    <w:rsid w:val="00137C36"/>
    <w:rsid w:val="00140943"/>
    <w:rsid w:val="0014116B"/>
    <w:rsid w:val="0014248B"/>
    <w:rsid w:val="00144DDC"/>
    <w:rsid w:val="0014512B"/>
    <w:rsid w:val="001461DB"/>
    <w:rsid w:val="0014757C"/>
    <w:rsid w:val="001500EE"/>
    <w:rsid w:val="001510D0"/>
    <w:rsid w:val="00151914"/>
    <w:rsid w:val="0015216E"/>
    <w:rsid w:val="00152561"/>
    <w:rsid w:val="00152849"/>
    <w:rsid w:val="00153B32"/>
    <w:rsid w:val="00153FA8"/>
    <w:rsid w:val="00154E11"/>
    <w:rsid w:val="00155678"/>
    <w:rsid w:val="00156169"/>
    <w:rsid w:val="00157459"/>
    <w:rsid w:val="00161E25"/>
    <w:rsid w:val="00167535"/>
    <w:rsid w:val="00171207"/>
    <w:rsid w:val="00172EFB"/>
    <w:rsid w:val="00173CAF"/>
    <w:rsid w:val="00173CF7"/>
    <w:rsid w:val="00174D30"/>
    <w:rsid w:val="00174DE2"/>
    <w:rsid w:val="00175098"/>
    <w:rsid w:val="00175BFF"/>
    <w:rsid w:val="00176210"/>
    <w:rsid w:val="0017793A"/>
    <w:rsid w:val="00177D51"/>
    <w:rsid w:val="0018030B"/>
    <w:rsid w:val="00181270"/>
    <w:rsid w:val="00181C2C"/>
    <w:rsid w:val="00182A5F"/>
    <w:rsid w:val="00182F30"/>
    <w:rsid w:val="00186399"/>
    <w:rsid w:val="0018696D"/>
    <w:rsid w:val="00187108"/>
    <w:rsid w:val="001871BA"/>
    <w:rsid w:val="00190C04"/>
    <w:rsid w:val="00190DA7"/>
    <w:rsid w:val="0019202D"/>
    <w:rsid w:val="00194747"/>
    <w:rsid w:val="00195C37"/>
    <w:rsid w:val="00195D8D"/>
    <w:rsid w:val="00196993"/>
    <w:rsid w:val="001A1398"/>
    <w:rsid w:val="001A35B4"/>
    <w:rsid w:val="001A3687"/>
    <w:rsid w:val="001A4C88"/>
    <w:rsid w:val="001A646A"/>
    <w:rsid w:val="001B11E0"/>
    <w:rsid w:val="001B17AC"/>
    <w:rsid w:val="001B2CD5"/>
    <w:rsid w:val="001B7954"/>
    <w:rsid w:val="001C12BD"/>
    <w:rsid w:val="001C152B"/>
    <w:rsid w:val="001C155F"/>
    <w:rsid w:val="001C1C15"/>
    <w:rsid w:val="001C39EF"/>
    <w:rsid w:val="001C4486"/>
    <w:rsid w:val="001C55D9"/>
    <w:rsid w:val="001C5BB0"/>
    <w:rsid w:val="001C6CB2"/>
    <w:rsid w:val="001C741E"/>
    <w:rsid w:val="001D200B"/>
    <w:rsid w:val="001D3B61"/>
    <w:rsid w:val="001D3B8C"/>
    <w:rsid w:val="001D5091"/>
    <w:rsid w:val="001D59B1"/>
    <w:rsid w:val="001D736E"/>
    <w:rsid w:val="001E082D"/>
    <w:rsid w:val="001E0F53"/>
    <w:rsid w:val="001E7701"/>
    <w:rsid w:val="001E7D0E"/>
    <w:rsid w:val="001F0535"/>
    <w:rsid w:val="001F1032"/>
    <w:rsid w:val="001F140E"/>
    <w:rsid w:val="001F1BC0"/>
    <w:rsid w:val="001F3338"/>
    <w:rsid w:val="001F3A85"/>
    <w:rsid w:val="001F5347"/>
    <w:rsid w:val="001F55A1"/>
    <w:rsid w:val="001F67BF"/>
    <w:rsid w:val="001F707D"/>
    <w:rsid w:val="001F7F0C"/>
    <w:rsid w:val="0020030F"/>
    <w:rsid w:val="002008B9"/>
    <w:rsid w:val="00201007"/>
    <w:rsid w:val="002026A9"/>
    <w:rsid w:val="002053A2"/>
    <w:rsid w:val="0020616C"/>
    <w:rsid w:val="00212D10"/>
    <w:rsid w:val="002134CC"/>
    <w:rsid w:val="00215C4C"/>
    <w:rsid w:val="00220C2E"/>
    <w:rsid w:val="002217E9"/>
    <w:rsid w:val="00222293"/>
    <w:rsid w:val="00224805"/>
    <w:rsid w:val="00230BE8"/>
    <w:rsid w:val="00232406"/>
    <w:rsid w:val="00232508"/>
    <w:rsid w:val="002350E1"/>
    <w:rsid w:val="0023545E"/>
    <w:rsid w:val="00237303"/>
    <w:rsid w:val="00241697"/>
    <w:rsid w:val="00241C89"/>
    <w:rsid w:val="00242A5F"/>
    <w:rsid w:val="00244EEA"/>
    <w:rsid w:val="002453D1"/>
    <w:rsid w:val="00245A05"/>
    <w:rsid w:val="00246B0F"/>
    <w:rsid w:val="00251BF1"/>
    <w:rsid w:val="00252963"/>
    <w:rsid w:val="00252C17"/>
    <w:rsid w:val="00253405"/>
    <w:rsid w:val="0025480B"/>
    <w:rsid w:val="00255AFF"/>
    <w:rsid w:val="002562F8"/>
    <w:rsid w:val="00264745"/>
    <w:rsid w:val="002665A8"/>
    <w:rsid w:val="0027019A"/>
    <w:rsid w:val="002706AC"/>
    <w:rsid w:val="0027080B"/>
    <w:rsid w:val="00271294"/>
    <w:rsid w:val="00271F41"/>
    <w:rsid w:val="00273FC9"/>
    <w:rsid w:val="00274C0B"/>
    <w:rsid w:val="00276CC8"/>
    <w:rsid w:val="002776CB"/>
    <w:rsid w:val="00280332"/>
    <w:rsid w:val="0028068C"/>
    <w:rsid w:val="002831C7"/>
    <w:rsid w:val="0028630F"/>
    <w:rsid w:val="00290A00"/>
    <w:rsid w:val="00291653"/>
    <w:rsid w:val="00292143"/>
    <w:rsid w:val="002948F1"/>
    <w:rsid w:val="00295FAE"/>
    <w:rsid w:val="00296806"/>
    <w:rsid w:val="00297887"/>
    <w:rsid w:val="002A27FE"/>
    <w:rsid w:val="002A2859"/>
    <w:rsid w:val="002A5017"/>
    <w:rsid w:val="002A62ED"/>
    <w:rsid w:val="002A77A1"/>
    <w:rsid w:val="002A7E67"/>
    <w:rsid w:val="002B244D"/>
    <w:rsid w:val="002B49A2"/>
    <w:rsid w:val="002B53E8"/>
    <w:rsid w:val="002C1054"/>
    <w:rsid w:val="002C15B3"/>
    <w:rsid w:val="002C348D"/>
    <w:rsid w:val="002C351F"/>
    <w:rsid w:val="002C4857"/>
    <w:rsid w:val="002C4DCF"/>
    <w:rsid w:val="002C7057"/>
    <w:rsid w:val="002C767C"/>
    <w:rsid w:val="002D1203"/>
    <w:rsid w:val="002D27E5"/>
    <w:rsid w:val="002D7D89"/>
    <w:rsid w:val="002E6570"/>
    <w:rsid w:val="002E674B"/>
    <w:rsid w:val="002E6CE4"/>
    <w:rsid w:val="002E6DD6"/>
    <w:rsid w:val="002F1F37"/>
    <w:rsid w:val="002F2640"/>
    <w:rsid w:val="002F32BE"/>
    <w:rsid w:val="002F335F"/>
    <w:rsid w:val="002F4D09"/>
    <w:rsid w:val="002F516F"/>
    <w:rsid w:val="002F585D"/>
    <w:rsid w:val="002F667C"/>
    <w:rsid w:val="002F69B3"/>
    <w:rsid w:val="002F767E"/>
    <w:rsid w:val="002F7F17"/>
    <w:rsid w:val="00300938"/>
    <w:rsid w:val="00300A26"/>
    <w:rsid w:val="00302590"/>
    <w:rsid w:val="00303A42"/>
    <w:rsid w:val="003043E6"/>
    <w:rsid w:val="00304651"/>
    <w:rsid w:val="00304820"/>
    <w:rsid w:val="00304C5B"/>
    <w:rsid w:val="00307D65"/>
    <w:rsid w:val="00307FF9"/>
    <w:rsid w:val="00310337"/>
    <w:rsid w:val="00310EA0"/>
    <w:rsid w:val="0031150E"/>
    <w:rsid w:val="003142C4"/>
    <w:rsid w:val="003143F1"/>
    <w:rsid w:val="00315F09"/>
    <w:rsid w:val="003220A3"/>
    <w:rsid w:val="003250E4"/>
    <w:rsid w:val="00325E71"/>
    <w:rsid w:val="003327FE"/>
    <w:rsid w:val="00335CE2"/>
    <w:rsid w:val="003360DE"/>
    <w:rsid w:val="00340046"/>
    <w:rsid w:val="0034368E"/>
    <w:rsid w:val="003456D6"/>
    <w:rsid w:val="00345C21"/>
    <w:rsid w:val="00346220"/>
    <w:rsid w:val="00346756"/>
    <w:rsid w:val="003477BC"/>
    <w:rsid w:val="00347A1A"/>
    <w:rsid w:val="003510F7"/>
    <w:rsid w:val="0035161B"/>
    <w:rsid w:val="00351F70"/>
    <w:rsid w:val="003534EC"/>
    <w:rsid w:val="0035542F"/>
    <w:rsid w:val="00355EB3"/>
    <w:rsid w:val="003567DD"/>
    <w:rsid w:val="003606A6"/>
    <w:rsid w:val="003619AB"/>
    <w:rsid w:val="0036338C"/>
    <w:rsid w:val="00364093"/>
    <w:rsid w:val="0036450E"/>
    <w:rsid w:val="00364D42"/>
    <w:rsid w:val="00366C72"/>
    <w:rsid w:val="00367CD6"/>
    <w:rsid w:val="00370ABD"/>
    <w:rsid w:val="003721FF"/>
    <w:rsid w:val="003722A4"/>
    <w:rsid w:val="003723C6"/>
    <w:rsid w:val="00372853"/>
    <w:rsid w:val="00373B3B"/>
    <w:rsid w:val="003742FC"/>
    <w:rsid w:val="00375EB2"/>
    <w:rsid w:val="003777F7"/>
    <w:rsid w:val="00380270"/>
    <w:rsid w:val="003806F2"/>
    <w:rsid w:val="003813AC"/>
    <w:rsid w:val="00381A06"/>
    <w:rsid w:val="00381FA4"/>
    <w:rsid w:val="00382396"/>
    <w:rsid w:val="00382A9B"/>
    <w:rsid w:val="00382E85"/>
    <w:rsid w:val="00383408"/>
    <w:rsid w:val="003840B1"/>
    <w:rsid w:val="00386E0B"/>
    <w:rsid w:val="003910AE"/>
    <w:rsid w:val="0039189D"/>
    <w:rsid w:val="00391FC8"/>
    <w:rsid w:val="00394B02"/>
    <w:rsid w:val="003976C5"/>
    <w:rsid w:val="00397C3F"/>
    <w:rsid w:val="00397E53"/>
    <w:rsid w:val="003A0C1D"/>
    <w:rsid w:val="003A4F9D"/>
    <w:rsid w:val="003A50B2"/>
    <w:rsid w:val="003A63A2"/>
    <w:rsid w:val="003A6E66"/>
    <w:rsid w:val="003B0359"/>
    <w:rsid w:val="003B1E5C"/>
    <w:rsid w:val="003B34A5"/>
    <w:rsid w:val="003B42A6"/>
    <w:rsid w:val="003B7BFD"/>
    <w:rsid w:val="003C014C"/>
    <w:rsid w:val="003C1002"/>
    <w:rsid w:val="003C17F1"/>
    <w:rsid w:val="003C18E9"/>
    <w:rsid w:val="003C56A3"/>
    <w:rsid w:val="003C6254"/>
    <w:rsid w:val="003D2081"/>
    <w:rsid w:val="003D5460"/>
    <w:rsid w:val="003D56D4"/>
    <w:rsid w:val="003D6A3A"/>
    <w:rsid w:val="003D6BFE"/>
    <w:rsid w:val="003D7FFA"/>
    <w:rsid w:val="003E0316"/>
    <w:rsid w:val="003E0813"/>
    <w:rsid w:val="003E1F20"/>
    <w:rsid w:val="003E239A"/>
    <w:rsid w:val="003E3C23"/>
    <w:rsid w:val="003E68BD"/>
    <w:rsid w:val="003F0F5F"/>
    <w:rsid w:val="003F2A04"/>
    <w:rsid w:val="003F3943"/>
    <w:rsid w:val="003F4B4D"/>
    <w:rsid w:val="003F5A84"/>
    <w:rsid w:val="00403561"/>
    <w:rsid w:val="004049C6"/>
    <w:rsid w:val="00405975"/>
    <w:rsid w:val="00405CBE"/>
    <w:rsid w:val="0040628C"/>
    <w:rsid w:val="0040628E"/>
    <w:rsid w:val="00407512"/>
    <w:rsid w:val="0041013E"/>
    <w:rsid w:val="00410637"/>
    <w:rsid w:val="004119FC"/>
    <w:rsid w:val="004141D2"/>
    <w:rsid w:val="00414A0D"/>
    <w:rsid w:val="004151D5"/>
    <w:rsid w:val="00415D19"/>
    <w:rsid w:val="00420DD9"/>
    <w:rsid w:val="004219AB"/>
    <w:rsid w:val="00421C63"/>
    <w:rsid w:val="00425DF2"/>
    <w:rsid w:val="00426A1F"/>
    <w:rsid w:val="004304E7"/>
    <w:rsid w:val="004314B0"/>
    <w:rsid w:val="004319E7"/>
    <w:rsid w:val="00437D07"/>
    <w:rsid w:val="00437E12"/>
    <w:rsid w:val="004413BE"/>
    <w:rsid w:val="00441AE0"/>
    <w:rsid w:val="0044212A"/>
    <w:rsid w:val="004456CC"/>
    <w:rsid w:val="00446250"/>
    <w:rsid w:val="00447DEB"/>
    <w:rsid w:val="00447E58"/>
    <w:rsid w:val="0045040D"/>
    <w:rsid w:val="00452308"/>
    <w:rsid w:val="00452A45"/>
    <w:rsid w:val="0045343B"/>
    <w:rsid w:val="00453DA7"/>
    <w:rsid w:val="00454B35"/>
    <w:rsid w:val="0046086E"/>
    <w:rsid w:val="00464B92"/>
    <w:rsid w:val="00465BCC"/>
    <w:rsid w:val="004662F0"/>
    <w:rsid w:val="00471421"/>
    <w:rsid w:val="00474A2B"/>
    <w:rsid w:val="00474ECF"/>
    <w:rsid w:val="00475031"/>
    <w:rsid w:val="00475036"/>
    <w:rsid w:val="00476505"/>
    <w:rsid w:val="00480E37"/>
    <w:rsid w:val="0048377E"/>
    <w:rsid w:val="00484667"/>
    <w:rsid w:val="004914A7"/>
    <w:rsid w:val="00492791"/>
    <w:rsid w:val="0049544A"/>
    <w:rsid w:val="004964F8"/>
    <w:rsid w:val="0049695E"/>
    <w:rsid w:val="00496E7A"/>
    <w:rsid w:val="004A0DDA"/>
    <w:rsid w:val="004A1D69"/>
    <w:rsid w:val="004A53EC"/>
    <w:rsid w:val="004A670F"/>
    <w:rsid w:val="004A6D54"/>
    <w:rsid w:val="004B3122"/>
    <w:rsid w:val="004B490F"/>
    <w:rsid w:val="004B4CDD"/>
    <w:rsid w:val="004B6E3F"/>
    <w:rsid w:val="004B7181"/>
    <w:rsid w:val="004C1CA6"/>
    <w:rsid w:val="004C22F8"/>
    <w:rsid w:val="004C2426"/>
    <w:rsid w:val="004C30F1"/>
    <w:rsid w:val="004C3EBB"/>
    <w:rsid w:val="004C411A"/>
    <w:rsid w:val="004C4970"/>
    <w:rsid w:val="004C4DDD"/>
    <w:rsid w:val="004D0684"/>
    <w:rsid w:val="004D071D"/>
    <w:rsid w:val="004D1035"/>
    <w:rsid w:val="004D5593"/>
    <w:rsid w:val="004D6852"/>
    <w:rsid w:val="004D7628"/>
    <w:rsid w:val="004E02AE"/>
    <w:rsid w:val="004E1C19"/>
    <w:rsid w:val="004E4FB0"/>
    <w:rsid w:val="004E76DC"/>
    <w:rsid w:val="004F4647"/>
    <w:rsid w:val="004F6D6B"/>
    <w:rsid w:val="00500974"/>
    <w:rsid w:val="00501143"/>
    <w:rsid w:val="00501B89"/>
    <w:rsid w:val="00502A6F"/>
    <w:rsid w:val="00503715"/>
    <w:rsid w:val="0050439B"/>
    <w:rsid w:val="00515032"/>
    <w:rsid w:val="00515DD1"/>
    <w:rsid w:val="00521EF8"/>
    <w:rsid w:val="0052306A"/>
    <w:rsid w:val="005236D0"/>
    <w:rsid w:val="00523B34"/>
    <w:rsid w:val="00524F33"/>
    <w:rsid w:val="0052587C"/>
    <w:rsid w:val="00530678"/>
    <w:rsid w:val="00531D3A"/>
    <w:rsid w:val="005336AA"/>
    <w:rsid w:val="005362FF"/>
    <w:rsid w:val="00536CE9"/>
    <w:rsid w:val="00536EEF"/>
    <w:rsid w:val="00544932"/>
    <w:rsid w:val="00544A7B"/>
    <w:rsid w:val="00547223"/>
    <w:rsid w:val="005472FC"/>
    <w:rsid w:val="00550455"/>
    <w:rsid w:val="0055069F"/>
    <w:rsid w:val="00550F07"/>
    <w:rsid w:val="00553114"/>
    <w:rsid w:val="00553638"/>
    <w:rsid w:val="0055571F"/>
    <w:rsid w:val="00555C63"/>
    <w:rsid w:val="005566F9"/>
    <w:rsid w:val="00560263"/>
    <w:rsid w:val="00561997"/>
    <w:rsid w:val="00562A4C"/>
    <w:rsid w:val="00562EC3"/>
    <w:rsid w:val="00564024"/>
    <w:rsid w:val="0056565B"/>
    <w:rsid w:val="00567285"/>
    <w:rsid w:val="00567504"/>
    <w:rsid w:val="005679A9"/>
    <w:rsid w:val="00567F94"/>
    <w:rsid w:val="00570F77"/>
    <w:rsid w:val="0057260A"/>
    <w:rsid w:val="005749B2"/>
    <w:rsid w:val="00576ACB"/>
    <w:rsid w:val="00576F27"/>
    <w:rsid w:val="00577376"/>
    <w:rsid w:val="00577BBE"/>
    <w:rsid w:val="005821CA"/>
    <w:rsid w:val="00583DF1"/>
    <w:rsid w:val="005861AE"/>
    <w:rsid w:val="00586C5D"/>
    <w:rsid w:val="00590EA9"/>
    <w:rsid w:val="0059256C"/>
    <w:rsid w:val="00592F1E"/>
    <w:rsid w:val="00595A4D"/>
    <w:rsid w:val="00595D6B"/>
    <w:rsid w:val="00596702"/>
    <w:rsid w:val="00596712"/>
    <w:rsid w:val="005A1D92"/>
    <w:rsid w:val="005A2C49"/>
    <w:rsid w:val="005A57E5"/>
    <w:rsid w:val="005A6A76"/>
    <w:rsid w:val="005B0260"/>
    <w:rsid w:val="005B27A2"/>
    <w:rsid w:val="005B3231"/>
    <w:rsid w:val="005B4261"/>
    <w:rsid w:val="005B5D0E"/>
    <w:rsid w:val="005B677F"/>
    <w:rsid w:val="005B7451"/>
    <w:rsid w:val="005B760D"/>
    <w:rsid w:val="005C371A"/>
    <w:rsid w:val="005C53FF"/>
    <w:rsid w:val="005C6060"/>
    <w:rsid w:val="005C7235"/>
    <w:rsid w:val="005C78AD"/>
    <w:rsid w:val="005C7CCF"/>
    <w:rsid w:val="005D06B0"/>
    <w:rsid w:val="005D20D9"/>
    <w:rsid w:val="005D2750"/>
    <w:rsid w:val="005D522E"/>
    <w:rsid w:val="005D569E"/>
    <w:rsid w:val="005E0267"/>
    <w:rsid w:val="005E0C49"/>
    <w:rsid w:val="005E1B04"/>
    <w:rsid w:val="005E21D5"/>
    <w:rsid w:val="005E5548"/>
    <w:rsid w:val="005E75F4"/>
    <w:rsid w:val="005F00AF"/>
    <w:rsid w:val="005F10F9"/>
    <w:rsid w:val="005F1EB7"/>
    <w:rsid w:val="005F2D3D"/>
    <w:rsid w:val="005F304A"/>
    <w:rsid w:val="005F421C"/>
    <w:rsid w:val="005F56EA"/>
    <w:rsid w:val="005F59E3"/>
    <w:rsid w:val="005F5A3C"/>
    <w:rsid w:val="005F6A5E"/>
    <w:rsid w:val="005F77F5"/>
    <w:rsid w:val="005F7DC9"/>
    <w:rsid w:val="006018C0"/>
    <w:rsid w:val="006028AE"/>
    <w:rsid w:val="00605BB1"/>
    <w:rsid w:val="00606A01"/>
    <w:rsid w:val="00607AC6"/>
    <w:rsid w:val="00607B59"/>
    <w:rsid w:val="006145A1"/>
    <w:rsid w:val="00616197"/>
    <w:rsid w:val="0063141F"/>
    <w:rsid w:val="00631AF2"/>
    <w:rsid w:val="00633311"/>
    <w:rsid w:val="00633891"/>
    <w:rsid w:val="00634D66"/>
    <w:rsid w:val="00636429"/>
    <w:rsid w:val="00637F37"/>
    <w:rsid w:val="00640472"/>
    <w:rsid w:val="00640952"/>
    <w:rsid w:val="0064122D"/>
    <w:rsid w:val="00643C61"/>
    <w:rsid w:val="0064457F"/>
    <w:rsid w:val="00645EA6"/>
    <w:rsid w:val="0064706B"/>
    <w:rsid w:val="00651997"/>
    <w:rsid w:val="00654B47"/>
    <w:rsid w:val="00655566"/>
    <w:rsid w:val="00656BA7"/>
    <w:rsid w:val="00657187"/>
    <w:rsid w:val="00657304"/>
    <w:rsid w:val="006621D3"/>
    <w:rsid w:val="0066337E"/>
    <w:rsid w:val="006649AB"/>
    <w:rsid w:val="00664DF2"/>
    <w:rsid w:val="00665F3E"/>
    <w:rsid w:val="00666262"/>
    <w:rsid w:val="006728A9"/>
    <w:rsid w:val="00675082"/>
    <w:rsid w:val="00676A83"/>
    <w:rsid w:val="0068166A"/>
    <w:rsid w:val="00681CBC"/>
    <w:rsid w:val="00684886"/>
    <w:rsid w:val="00686774"/>
    <w:rsid w:val="00686BD2"/>
    <w:rsid w:val="0069086C"/>
    <w:rsid w:val="00690B52"/>
    <w:rsid w:val="00694302"/>
    <w:rsid w:val="00696377"/>
    <w:rsid w:val="006A066D"/>
    <w:rsid w:val="006A2DFB"/>
    <w:rsid w:val="006A2EEE"/>
    <w:rsid w:val="006A4412"/>
    <w:rsid w:val="006A4BBE"/>
    <w:rsid w:val="006B2063"/>
    <w:rsid w:val="006B305E"/>
    <w:rsid w:val="006B3ECE"/>
    <w:rsid w:val="006B5225"/>
    <w:rsid w:val="006C2175"/>
    <w:rsid w:val="006C347E"/>
    <w:rsid w:val="006C40DE"/>
    <w:rsid w:val="006C4FFD"/>
    <w:rsid w:val="006C51C9"/>
    <w:rsid w:val="006D13E3"/>
    <w:rsid w:val="006D151C"/>
    <w:rsid w:val="006D2D0D"/>
    <w:rsid w:val="006D36F7"/>
    <w:rsid w:val="006D3E36"/>
    <w:rsid w:val="006D67E4"/>
    <w:rsid w:val="006E47EC"/>
    <w:rsid w:val="006E4A2B"/>
    <w:rsid w:val="006F0B15"/>
    <w:rsid w:val="006F12C8"/>
    <w:rsid w:val="006F3C61"/>
    <w:rsid w:val="006F4570"/>
    <w:rsid w:val="006F58A3"/>
    <w:rsid w:val="006F5C8C"/>
    <w:rsid w:val="006F61D9"/>
    <w:rsid w:val="007015B6"/>
    <w:rsid w:val="00702C98"/>
    <w:rsid w:val="007038E1"/>
    <w:rsid w:val="00704FBF"/>
    <w:rsid w:val="007079CC"/>
    <w:rsid w:val="00707D85"/>
    <w:rsid w:val="007103F5"/>
    <w:rsid w:val="007116BF"/>
    <w:rsid w:val="007123C1"/>
    <w:rsid w:val="00713F02"/>
    <w:rsid w:val="0071404B"/>
    <w:rsid w:val="00717062"/>
    <w:rsid w:val="00717BEC"/>
    <w:rsid w:val="00723456"/>
    <w:rsid w:val="00723536"/>
    <w:rsid w:val="00724F44"/>
    <w:rsid w:val="007253A1"/>
    <w:rsid w:val="007254D0"/>
    <w:rsid w:val="00727B6B"/>
    <w:rsid w:val="00731A2B"/>
    <w:rsid w:val="007323DA"/>
    <w:rsid w:val="00733350"/>
    <w:rsid w:val="00733A17"/>
    <w:rsid w:val="0073529C"/>
    <w:rsid w:val="007358A8"/>
    <w:rsid w:val="00737406"/>
    <w:rsid w:val="00740A9D"/>
    <w:rsid w:val="007425EE"/>
    <w:rsid w:val="00744D75"/>
    <w:rsid w:val="0074526C"/>
    <w:rsid w:val="00745286"/>
    <w:rsid w:val="00745ADD"/>
    <w:rsid w:val="0074602F"/>
    <w:rsid w:val="00751FE3"/>
    <w:rsid w:val="00755DA5"/>
    <w:rsid w:val="00756DC2"/>
    <w:rsid w:val="0076097F"/>
    <w:rsid w:val="00762F59"/>
    <w:rsid w:val="0076447E"/>
    <w:rsid w:val="00764AE0"/>
    <w:rsid w:val="00770A91"/>
    <w:rsid w:val="00777B95"/>
    <w:rsid w:val="00777BE7"/>
    <w:rsid w:val="0078153B"/>
    <w:rsid w:val="00781C4F"/>
    <w:rsid w:val="00783A61"/>
    <w:rsid w:val="00786406"/>
    <w:rsid w:val="007903C3"/>
    <w:rsid w:val="00791286"/>
    <w:rsid w:val="0079161E"/>
    <w:rsid w:val="007917AC"/>
    <w:rsid w:val="00792169"/>
    <w:rsid w:val="00792BA8"/>
    <w:rsid w:val="007934B5"/>
    <w:rsid w:val="007938A8"/>
    <w:rsid w:val="00793BF7"/>
    <w:rsid w:val="00794411"/>
    <w:rsid w:val="007952EF"/>
    <w:rsid w:val="007954BB"/>
    <w:rsid w:val="00795E57"/>
    <w:rsid w:val="007970BC"/>
    <w:rsid w:val="007975F0"/>
    <w:rsid w:val="00797C64"/>
    <w:rsid w:val="007A33A3"/>
    <w:rsid w:val="007A4C0F"/>
    <w:rsid w:val="007A5A12"/>
    <w:rsid w:val="007A6A2A"/>
    <w:rsid w:val="007A6B9D"/>
    <w:rsid w:val="007B1AF0"/>
    <w:rsid w:val="007B1FB0"/>
    <w:rsid w:val="007B54D0"/>
    <w:rsid w:val="007C00A8"/>
    <w:rsid w:val="007C1B24"/>
    <w:rsid w:val="007C3DDD"/>
    <w:rsid w:val="007C3FDE"/>
    <w:rsid w:val="007C42C2"/>
    <w:rsid w:val="007C4F19"/>
    <w:rsid w:val="007D2964"/>
    <w:rsid w:val="007E0735"/>
    <w:rsid w:val="007E26CC"/>
    <w:rsid w:val="007E29C9"/>
    <w:rsid w:val="007E2C69"/>
    <w:rsid w:val="007E3DD2"/>
    <w:rsid w:val="007E4924"/>
    <w:rsid w:val="007E5811"/>
    <w:rsid w:val="007E6BA9"/>
    <w:rsid w:val="007E78B4"/>
    <w:rsid w:val="007F4EAC"/>
    <w:rsid w:val="007F7E69"/>
    <w:rsid w:val="00801F9B"/>
    <w:rsid w:val="00803F73"/>
    <w:rsid w:val="00810FD2"/>
    <w:rsid w:val="00812BDE"/>
    <w:rsid w:val="00813416"/>
    <w:rsid w:val="00813C0F"/>
    <w:rsid w:val="00814473"/>
    <w:rsid w:val="008202E7"/>
    <w:rsid w:val="008242E6"/>
    <w:rsid w:val="00825650"/>
    <w:rsid w:val="008272AE"/>
    <w:rsid w:val="0083072F"/>
    <w:rsid w:val="00830844"/>
    <w:rsid w:val="00830A5F"/>
    <w:rsid w:val="008312B8"/>
    <w:rsid w:val="00831723"/>
    <w:rsid w:val="00832C59"/>
    <w:rsid w:val="0083438D"/>
    <w:rsid w:val="0083547F"/>
    <w:rsid w:val="00837903"/>
    <w:rsid w:val="00841FAC"/>
    <w:rsid w:val="00844192"/>
    <w:rsid w:val="00845F7B"/>
    <w:rsid w:val="00846290"/>
    <w:rsid w:val="0084708B"/>
    <w:rsid w:val="008511E4"/>
    <w:rsid w:val="00851C3B"/>
    <w:rsid w:val="0085284B"/>
    <w:rsid w:val="00852D2C"/>
    <w:rsid w:val="0085496B"/>
    <w:rsid w:val="0085711D"/>
    <w:rsid w:val="00857C56"/>
    <w:rsid w:val="0086001B"/>
    <w:rsid w:val="0086357C"/>
    <w:rsid w:val="008644F2"/>
    <w:rsid w:val="00864614"/>
    <w:rsid w:val="0086499E"/>
    <w:rsid w:val="00874147"/>
    <w:rsid w:val="00874202"/>
    <w:rsid w:val="0087610B"/>
    <w:rsid w:val="00882817"/>
    <w:rsid w:val="00884311"/>
    <w:rsid w:val="00884EBF"/>
    <w:rsid w:val="00887407"/>
    <w:rsid w:val="00890272"/>
    <w:rsid w:val="00891356"/>
    <w:rsid w:val="008921FE"/>
    <w:rsid w:val="00892453"/>
    <w:rsid w:val="008933FA"/>
    <w:rsid w:val="0089454F"/>
    <w:rsid w:val="0089465E"/>
    <w:rsid w:val="008A28DA"/>
    <w:rsid w:val="008A2B0D"/>
    <w:rsid w:val="008A3182"/>
    <w:rsid w:val="008A46C7"/>
    <w:rsid w:val="008A66F5"/>
    <w:rsid w:val="008B0735"/>
    <w:rsid w:val="008B26F0"/>
    <w:rsid w:val="008B2B08"/>
    <w:rsid w:val="008B3014"/>
    <w:rsid w:val="008B3F59"/>
    <w:rsid w:val="008B5058"/>
    <w:rsid w:val="008C072C"/>
    <w:rsid w:val="008C1DE5"/>
    <w:rsid w:val="008C2952"/>
    <w:rsid w:val="008C2BB6"/>
    <w:rsid w:val="008C4FCD"/>
    <w:rsid w:val="008C54FE"/>
    <w:rsid w:val="008C6A98"/>
    <w:rsid w:val="008D1452"/>
    <w:rsid w:val="008D1913"/>
    <w:rsid w:val="008D1C2D"/>
    <w:rsid w:val="008D58E2"/>
    <w:rsid w:val="008D7BB0"/>
    <w:rsid w:val="008E0AFD"/>
    <w:rsid w:val="008E0DE2"/>
    <w:rsid w:val="008E7A05"/>
    <w:rsid w:val="008F05B4"/>
    <w:rsid w:val="008F0C20"/>
    <w:rsid w:val="008F4002"/>
    <w:rsid w:val="008F5454"/>
    <w:rsid w:val="008F556D"/>
    <w:rsid w:val="008F71D2"/>
    <w:rsid w:val="009004BA"/>
    <w:rsid w:val="00900D83"/>
    <w:rsid w:val="00902727"/>
    <w:rsid w:val="00903961"/>
    <w:rsid w:val="009041BC"/>
    <w:rsid w:val="00906368"/>
    <w:rsid w:val="00906574"/>
    <w:rsid w:val="00910B41"/>
    <w:rsid w:val="00910C7C"/>
    <w:rsid w:val="0091214A"/>
    <w:rsid w:val="0091415D"/>
    <w:rsid w:val="00915E8F"/>
    <w:rsid w:val="00915F06"/>
    <w:rsid w:val="009272BB"/>
    <w:rsid w:val="00927AD3"/>
    <w:rsid w:val="00930968"/>
    <w:rsid w:val="009321D3"/>
    <w:rsid w:val="009344B9"/>
    <w:rsid w:val="00940D1A"/>
    <w:rsid w:val="00940F0D"/>
    <w:rsid w:val="00941C32"/>
    <w:rsid w:val="00944E52"/>
    <w:rsid w:val="00946B41"/>
    <w:rsid w:val="009470C4"/>
    <w:rsid w:val="00947AAF"/>
    <w:rsid w:val="0095284E"/>
    <w:rsid w:val="00952AF0"/>
    <w:rsid w:val="00953DD1"/>
    <w:rsid w:val="009542FC"/>
    <w:rsid w:val="00955C4A"/>
    <w:rsid w:val="00957E12"/>
    <w:rsid w:val="009615F4"/>
    <w:rsid w:val="009628BE"/>
    <w:rsid w:val="00966122"/>
    <w:rsid w:val="009679B7"/>
    <w:rsid w:val="00967A31"/>
    <w:rsid w:val="00971009"/>
    <w:rsid w:val="00972856"/>
    <w:rsid w:val="00973AA8"/>
    <w:rsid w:val="00974452"/>
    <w:rsid w:val="009745E6"/>
    <w:rsid w:val="00974FAD"/>
    <w:rsid w:val="00977B49"/>
    <w:rsid w:val="009805AB"/>
    <w:rsid w:val="0098238E"/>
    <w:rsid w:val="0098267D"/>
    <w:rsid w:val="009866A6"/>
    <w:rsid w:val="0098685E"/>
    <w:rsid w:val="00986AAF"/>
    <w:rsid w:val="00992060"/>
    <w:rsid w:val="009926B7"/>
    <w:rsid w:val="00997A91"/>
    <w:rsid w:val="009A13EA"/>
    <w:rsid w:val="009A2760"/>
    <w:rsid w:val="009A38A6"/>
    <w:rsid w:val="009A444F"/>
    <w:rsid w:val="009A4518"/>
    <w:rsid w:val="009A4B72"/>
    <w:rsid w:val="009A4FB8"/>
    <w:rsid w:val="009B0440"/>
    <w:rsid w:val="009B2A55"/>
    <w:rsid w:val="009B5078"/>
    <w:rsid w:val="009B78D6"/>
    <w:rsid w:val="009C0C68"/>
    <w:rsid w:val="009C2EBA"/>
    <w:rsid w:val="009C34A7"/>
    <w:rsid w:val="009C4397"/>
    <w:rsid w:val="009C6DFE"/>
    <w:rsid w:val="009D13C9"/>
    <w:rsid w:val="009D19F9"/>
    <w:rsid w:val="009D3A90"/>
    <w:rsid w:val="009D72A6"/>
    <w:rsid w:val="009D7D58"/>
    <w:rsid w:val="009E1B6A"/>
    <w:rsid w:val="009E3C05"/>
    <w:rsid w:val="009F0700"/>
    <w:rsid w:val="009F1BAE"/>
    <w:rsid w:val="009F5333"/>
    <w:rsid w:val="009F5F42"/>
    <w:rsid w:val="009F654E"/>
    <w:rsid w:val="00A00BE1"/>
    <w:rsid w:val="00A02A33"/>
    <w:rsid w:val="00A043D6"/>
    <w:rsid w:val="00A05B38"/>
    <w:rsid w:val="00A06513"/>
    <w:rsid w:val="00A0676C"/>
    <w:rsid w:val="00A068D4"/>
    <w:rsid w:val="00A06A48"/>
    <w:rsid w:val="00A07111"/>
    <w:rsid w:val="00A07875"/>
    <w:rsid w:val="00A07CFE"/>
    <w:rsid w:val="00A117FE"/>
    <w:rsid w:val="00A12465"/>
    <w:rsid w:val="00A14D15"/>
    <w:rsid w:val="00A15318"/>
    <w:rsid w:val="00A15F18"/>
    <w:rsid w:val="00A1714B"/>
    <w:rsid w:val="00A207F5"/>
    <w:rsid w:val="00A225A8"/>
    <w:rsid w:val="00A2386D"/>
    <w:rsid w:val="00A240DA"/>
    <w:rsid w:val="00A2547D"/>
    <w:rsid w:val="00A32724"/>
    <w:rsid w:val="00A328E1"/>
    <w:rsid w:val="00A41B13"/>
    <w:rsid w:val="00A42A3D"/>
    <w:rsid w:val="00A431CB"/>
    <w:rsid w:val="00A507D3"/>
    <w:rsid w:val="00A50D2A"/>
    <w:rsid w:val="00A51945"/>
    <w:rsid w:val="00A529D8"/>
    <w:rsid w:val="00A54AF1"/>
    <w:rsid w:val="00A5728A"/>
    <w:rsid w:val="00A604BE"/>
    <w:rsid w:val="00A60BA4"/>
    <w:rsid w:val="00A61E40"/>
    <w:rsid w:val="00A623BE"/>
    <w:rsid w:val="00A630F0"/>
    <w:rsid w:val="00A64E38"/>
    <w:rsid w:val="00A64F18"/>
    <w:rsid w:val="00A65272"/>
    <w:rsid w:val="00A66BB1"/>
    <w:rsid w:val="00A67535"/>
    <w:rsid w:val="00A70D7C"/>
    <w:rsid w:val="00A71D47"/>
    <w:rsid w:val="00A71EF1"/>
    <w:rsid w:val="00A72691"/>
    <w:rsid w:val="00A73186"/>
    <w:rsid w:val="00A751F7"/>
    <w:rsid w:val="00A755C1"/>
    <w:rsid w:val="00A756FD"/>
    <w:rsid w:val="00A76A3D"/>
    <w:rsid w:val="00A80677"/>
    <w:rsid w:val="00A80738"/>
    <w:rsid w:val="00A81BE0"/>
    <w:rsid w:val="00A81DBF"/>
    <w:rsid w:val="00A839FF"/>
    <w:rsid w:val="00A83BE0"/>
    <w:rsid w:val="00A841DA"/>
    <w:rsid w:val="00A84775"/>
    <w:rsid w:val="00A85FA9"/>
    <w:rsid w:val="00A90437"/>
    <w:rsid w:val="00A91C81"/>
    <w:rsid w:val="00A963AC"/>
    <w:rsid w:val="00AA10BC"/>
    <w:rsid w:val="00AA28A1"/>
    <w:rsid w:val="00AA4025"/>
    <w:rsid w:val="00AA447B"/>
    <w:rsid w:val="00AA4CFA"/>
    <w:rsid w:val="00AA5531"/>
    <w:rsid w:val="00AA575A"/>
    <w:rsid w:val="00AA7C6B"/>
    <w:rsid w:val="00AA7CC4"/>
    <w:rsid w:val="00AB07EF"/>
    <w:rsid w:val="00AB10F0"/>
    <w:rsid w:val="00AB1544"/>
    <w:rsid w:val="00AB28E2"/>
    <w:rsid w:val="00AB54E2"/>
    <w:rsid w:val="00AB649A"/>
    <w:rsid w:val="00AC0510"/>
    <w:rsid w:val="00AC3CFE"/>
    <w:rsid w:val="00AC428A"/>
    <w:rsid w:val="00AC4E60"/>
    <w:rsid w:val="00AC7A06"/>
    <w:rsid w:val="00AD15BE"/>
    <w:rsid w:val="00AD1750"/>
    <w:rsid w:val="00AD54C5"/>
    <w:rsid w:val="00AE0BA8"/>
    <w:rsid w:val="00AE0D36"/>
    <w:rsid w:val="00AE1EBB"/>
    <w:rsid w:val="00AE22DC"/>
    <w:rsid w:val="00AE3273"/>
    <w:rsid w:val="00AE41F8"/>
    <w:rsid w:val="00AE7000"/>
    <w:rsid w:val="00AF000C"/>
    <w:rsid w:val="00AF02F7"/>
    <w:rsid w:val="00AF2DB6"/>
    <w:rsid w:val="00AF42BB"/>
    <w:rsid w:val="00AF471A"/>
    <w:rsid w:val="00AF7B09"/>
    <w:rsid w:val="00B0091E"/>
    <w:rsid w:val="00B02A83"/>
    <w:rsid w:val="00B02E85"/>
    <w:rsid w:val="00B04D27"/>
    <w:rsid w:val="00B05BA2"/>
    <w:rsid w:val="00B118F1"/>
    <w:rsid w:val="00B12759"/>
    <w:rsid w:val="00B16B66"/>
    <w:rsid w:val="00B21461"/>
    <w:rsid w:val="00B228E4"/>
    <w:rsid w:val="00B23FE6"/>
    <w:rsid w:val="00B248DC"/>
    <w:rsid w:val="00B30C16"/>
    <w:rsid w:val="00B33F49"/>
    <w:rsid w:val="00B361A3"/>
    <w:rsid w:val="00B43929"/>
    <w:rsid w:val="00B45E0D"/>
    <w:rsid w:val="00B462B0"/>
    <w:rsid w:val="00B4648F"/>
    <w:rsid w:val="00B47399"/>
    <w:rsid w:val="00B479C8"/>
    <w:rsid w:val="00B47B0A"/>
    <w:rsid w:val="00B47CB6"/>
    <w:rsid w:val="00B508E5"/>
    <w:rsid w:val="00B51B7D"/>
    <w:rsid w:val="00B52502"/>
    <w:rsid w:val="00B52F51"/>
    <w:rsid w:val="00B549B2"/>
    <w:rsid w:val="00B558B7"/>
    <w:rsid w:val="00B55F97"/>
    <w:rsid w:val="00B5643B"/>
    <w:rsid w:val="00B60B88"/>
    <w:rsid w:val="00B60CAD"/>
    <w:rsid w:val="00B633F0"/>
    <w:rsid w:val="00B635D7"/>
    <w:rsid w:val="00B6448D"/>
    <w:rsid w:val="00B6502C"/>
    <w:rsid w:val="00B6713F"/>
    <w:rsid w:val="00B70482"/>
    <w:rsid w:val="00B70F5D"/>
    <w:rsid w:val="00B71773"/>
    <w:rsid w:val="00B71883"/>
    <w:rsid w:val="00B719F9"/>
    <w:rsid w:val="00B737E8"/>
    <w:rsid w:val="00B7569A"/>
    <w:rsid w:val="00B77588"/>
    <w:rsid w:val="00B80448"/>
    <w:rsid w:val="00B80574"/>
    <w:rsid w:val="00B811D0"/>
    <w:rsid w:val="00B81831"/>
    <w:rsid w:val="00B83A74"/>
    <w:rsid w:val="00B84974"/>
    <w:rsid w:val="00B86B9D"/>
    <w:rsid w:val="00B86ED4"/>
    <w:rsid w:val="00B908EE"/>
    <w:rsid w:val="00B90F29"/>
    <w:rsid w:val="00B923D8"/>
    <w:rsid w:val="00B928FE"/>
    <w:rsid w:val="00B93675"/>
    <w:rsid w:val="00B94904"/>
    <w:rsid w:val="00B94996"/>
    <w:rsid w:val="00B94C23"/>
    <w:rsid w:val="00B95352"/>
    <w:rsid w:val="00BA1D60"/>
    <w:rsid w:val="00BA2C0B"/>
    <w:rsid w:val="00BA2E6E"/>
    <w:rsid w:val="00BA6899"/>
    <w:rsid w:val="00BA7701"/>
    <w:rsid w:val="00BA77F6"/>
    <w:rsid w:val="00BA7BD2"/>
    <w:rsid w:val="00BB09ED"/>
    <w:rsid w:val="00BB0EB5"/>
    <w:rsid w:val="00BB10AA"/>
    <w:rsid w:val="00BB1701"/>
    <w:rsid w:val="00BB27F5"/>
    <w:rsid w:val="00BB3DC6"/>
    <w:rsid w:val="00BB5776"/>
    <w:rsid w:val="00BB6614"/>
    <w:rsid w:val="00BB67A8"/>
    <w:rsid w:val="00BC0A0B"/>
    <w:rsid w:val="00BC3035"/>
    <w:rsid w:val="00BC3C36"/>
    <w:rsid w:val="00BC750A"/>
    <w:rsid w:val="00BD0172"/>
    <w:rsid w:val="00BD051F"/>
    <w:rsid w:val="00BD09E9"/>
    <w:rsid w:val="00BD14CE"/>
    <w:rsid w:val="00BD222B"/>
    <w:rsid w:val="00BD4E8A"/>
    <w:rsid w:val="00BD6BC4"/>
    <w:rsid w:val="00BE00C8"/>
    <w:rsid w:val="00BE047D"/>
    <w:rsid w:val="00BE2280"/>
    <w:rsid w:val="00BE3C5B"/>
    <w:rsid w:val="00BE3F7B"/>
    <w:rsid w:val="00BE6361"/>
    <w:rsid w:val="00BE7A52"/>
    <w:rsid w:val="00BF12F8"/>
    <w:rsid w:val="00BF1A9B"/>
    <w:rsid w:val="00BF5690"/>
    <w:rsid w:val="00BF6BE2"/>
    <w:rsid w:val="00C01768"/>
    <w:rsid w:val="00C01972"/>
    <w:rsid w:val="00C01BD6"/>
    <w:rsid w:val="00C03C94"/>
    <w:rsid w:val="00C050FE"/>
    <w:rsid w:val="00C061C5"/>
    <w:rsid w:val="00C06BBE"/>
    <w:rsid w:val="00C078E8"/>
    <w:rsid w:val="00C10FB9"/>
    <w:rsid w:val="00C11303"/>
    <w:rsid w:val="00C11B3D"/>
    <w:rsid w:val="00C14A20"/>
    <w:rsid w:val="00C153AA"/>
    <w:rsid w:val="00C17916"/>
    <w:rsid w:val="00C20889"/>
    <w:rsid w:val="00C2447C"/>
    <w:rsid w:val="00C248FE"/>
    <w:rsid w:val="00C25E31"/>
    <w:rsid w:val="00C3133C"/>
    <w:rsid w:val="00C319A3"/>
    <w:rsid w:val="00C34D32"/>
    <w:rsid w:val="00C36881"/>
    <w:rsid w:val="00C404B1"/>
    <w:rsid w:val="00C42D31"/>
    <w:rsid w:val="00C435D6"/>
    <w:rsid w:val="00C43673"/>
    <w:rsid w:val="00C44414"/>
    <w:rsid w:val="00C47012"/>
    <w:rsid w:val="00C47036"/>
    <w:rsid w:val="00C47AFB"/>
    <w:rsid w:val="00C47D6B"/>
    <w:rsid w:val="00C50232"/>
    <w:rsid w:val="00C50361"/>
    <w:rsid w:val="00C55711"/>
    <w:rsid w:val="00C5721E"/>
    <w:rsid w:val="00C578CF"/>
    <w:rsid w:val="00C57BAA"/>
    <w:rsid w:val="00C6051F"/>
    <w:rsid w:val="00C62221"/>
    <w:rsid w:val="00C63765"/>
    <w:rsid w:val="00C63A3C"/>
    <w:rsid w:val="00C64D51"/>
    <w:rsid w:val="00C6714A"/>
    <w:rsid w:val="00C707FC"/>
    <w:rsid w:val="00C73E59"/>
    <w:rsid w:val="00C76417"/>
    <w:rsid w:val="00C778C5"/>
    <w:rsid w:val="00C826FB"/>
    <w:rsid w:val="00C83BDC"/>
    <w:rsid w:val="00C84F40"/>
    <w:rsid w:val="00C877EE"/>
    <w:rsid w:val="00C90788"/>
    <w:rsid w:val="00C916F3"/>
    <w:rsid w:val="00C922BE"/>
    <w:rsid w:val="00C92C6D"/>
    <w:rsid w:val="00C92D7D"/>
    <w:rsid w:val="00CA11D1"/>
    <w:rsid w:val="00CA4D9B"/>
    <w:rsid w:val="00CA5068"/>
    <w:rsid w:val="00CA65F2"/>
    <w:rsid w:val="00CA6C69"/>
    <w:rsid w:val="00CA7C07"/>
    <w:rsid w:val="00CB04D3"/>
    <w:rsid w:val="00CB1BDC"/>
    <w:rsid w:val="00CB4293"/>
    <w:rsid w:val="00CB7E22"/>
    <w:rsid w:val="00CC21A1"/>
    <w:rsid w:val="00CC3E65"/>
    <w:rsid w:val="00CC450F"/>
    <w:rsid w:val="00CC5D88"/>
    <w:rsid w:val="00CC635A"/>
    <w:rsid w:val="00CC78FB"/>
    <w:rsid w:val="00CD1D13"/>
    <w:rsid w:val="00CD2150"/>
    <w:rsid w:val="00CD2CAB"/>
    <w:rsid w:val="00CD58C4"/>
    <w:rsid w:val="00CD74E6"/>
    <w:rsid w:val="00CD79C5"/>
    <w:rsid w:val="00CE27BA"/>
    <w:rsid w:val="00CE3A7A"/>
    <w:rsid w:val="00CE5BD0"/>
    <w:rsid w:val="00CE5DC8"/>
    <w:rsid w:val="00CE6957"/>
    <w:rsid w:val="00CF1146"/>
    <w:rsid w:val="00CF256E"/>
    <w:rsid w:val="00CF4C3F"/>
    <w:rsid w:val="00CF539C"/>
    <w:rsid w:val="00CF5703"/>
    <w:rsid w:val="00CF6BDB"/>
    <w:rsid w:val="00CF7C2B"/>
    <w:rsid w:val="00D0268E"/>
    <w:rsid w:val="00D02A1A"/>
    <w:rsid w:val="00D02BE1"/>
    <w:rsid w:val="00D0360C"/>
    <w:rsid w:val="00D059A1"/>
    <w:rsid w:val="00D072DB"/>
    <w:rsid w:val="00D07AF9"/>
    <w:rsid w:val="00D07D34"/>
    <w:rsid w:val="00D127C5"/>
    <w:rsid w:val="00D13440"/>
    <w:rsid w:val="00D15B09"/>
    <w:rsid w:val="00D17335"/>
    <w:rsid w:val="00D17E2E"/>
    <w:rsid w:val="00D20863"/>
    <w:rsid w:val="00D212E7"/>
    <w:rsid w:val="00D23B93"/>
    <w:rsid w:val="00D24A20"/>
    <w:rsid w:val="00D24E11"/>
    <w:rsid w:val="00D26B38"/>
    <w:rsid w:val="00D30DE6"/>
    <w:rsid w:val="00D30E33"/>
    <w:rsid w:val="00D3299B"/>
    <w:rsid w:val="00D32A43"/>
    <w:rsid w:val="00D32AA7"/>
    <w:rsid w:val="00D32B84"/>
    <w:rsid w:val="00D35A12"/>
    <w:rsid w:val="00D35F33"/>
    <w:rsid w:val="00D3657A"/>
    <w:rsid w:val="00D40E98"/>
    <w:rsid w:val="00D42FE7"/>
    <w:rsid w:val="00D430DF"/>
    <w:rsid w:val="00D45A4C"/>
    <w:rsid w:val="00D466B2"/>
    <w:rsid w:val="00D5101E"/>
    <w:rsid w:val="00D523AB"/>
    <w:rsid w:val="00D52714"/>
    <w:rsid w:val="00D60992"/>
    <w:rsid w:val="00D626A5"/>
    <w:rsid w:val="00D63B93"/>
    <w:rsid w:val="00D6418A"/>
    <w:rsid w:val="00D66B9D"/>
    <w:rsid w:val="00D66C89"/>
    <w:rsid w:val="00D66F68"/>
    <w:rsid w:val="00D6785C"/>
    <w:rsid w:val="00D711F0"/>
    <w:rsid w:val="00D71C05"/>
    <w:rsid w:val="00D722EB"/>
    <w:rsid w:val="00D74DDA"/>
    <w:rsid w:val="00D75A81"/>
    <w:rsid w:val="00D771D1"/>
    <w:rsid w:val="00D77913"/>
    <w:rsid w:val="00D7791F"/>
    <w:rsid w:val="00D833AC"/>
    <w:rsid w:val="00D859F8"/>
    <w:rsid w:val="00D87199"/>
    <w:rsid w:val="00D87DE9"/>
    <w:rsid w:val="00D902EB"/>
    <w:rsid w:val="00D90ADD"/>
    <w:rsid w:val="00D9133F"/>
    <w:rsid w:val="00D913BA"/>
    <w:rsid w:val="00D91F33"/>
    <w:rsid w:val="00D920B0"/>
    <w:rsid w:val="00D922D4"/>
    <w:rsid w:val="00D96CD2"/>
    <w:rsid w:val="00DA17D5"/>
    <w:rsid w:val="00DA2874"/>
    <w:rsid w:val="00DA29F0"/>
    <w:rsid w:val="00DA2DB9"/>
    <w:rsid w:val="00DA2EF7"/>
    <w:rsid w:val="00DA3EBA"/>
    <w:rsid w:val="00DA4C65"/>
    <w:rsid w:val="00DA72D1"/>
    <w:rsid w:val="00DA7A82"/>
    <w:rsid w:val="00DB0229"/>
    <w:rsid w:val="00DB1C0A"/>
    <w:rsid w:val="00DB434B"/>
    <w:rsid w:val="00DB54A5"/>
    <w:rsid w:val="00DB7E2B"/>
    <w:rsid w:val="00DC19A6"/>
    <w:rsid w:val="00DC3451"/>
    <w:rsid w:val="00DC42FB"/>
    <w:rsid w:val="00DC5AF6"/>
    <w:rsid w:val="00DD59AA"/>
    <w:rsid w:val="00DE1BB4"/>
    <w:rsid w:val="00DE5A12"/>
    <w:rsid w:val="00DE5F10"/>
    <w:rsid w:val="00DE637D"/>
    <w:rsid w:val="00DF3F10"/>
    <w:rsid w:val="00DF756B"/>
    <w:rsid w:val="00DF763B"/>
    <w:rsid w:val="00E03FAF"/>
    <w:rsid w:val="00E051B4"/>
    <w:rsid w:val="00E0546F"/>
    <w:rsid w:val="00E07F38"/>
    <w:rsid w:val="00E108EE"/>
    <w:rsid w:val="00E11D13"/>
    <w:rsid w:val="00E12654"/>
    <w:rsid w:val="00E12720"/>
    <w:rsid w:val="00E15266"/>
    <w:rsid w:val="00E219DC"/>
    <w:rsid w:val="00E21E85"/>
    <w:rsid w:val="00E22E18"/>
    <w:rsid w:val="00E238C7"/>
    <w:rsid w:val="00E30E17"/>
    <w:rsid w:val="00E32A68"/>
    <w:rsid w:val="00E338E8"/>
    <w:rsid w:val="00E33E13"/>
    <w:rsid w:val="00E346AE"/>
    <w:rsid w:val="00E34BDE"/>
    <w:rsid w:val="00E356D9"/>
    <w:rsid w:val="00E36BCB"/>
    <w:rsid w:val="00E4290E"/>
    <w:rsid w:val="00E443BB"/>
    <w:rsid w:val="00E44E7B"/>
    <w:rsid w:val="00E45050"/>
    <w:rsid w:val="00E51E17"/>
    <w:rsid w:val="00E52A58"/>
    <w:rsid w:val="00E53807"/>
    <w:rsid w:val="00E53812"/>
    <w:rsid w:val="00E53A78"/>
    <w:rsid w:val="00E56574"/>
    <w:rsid w:val="00E6128B"/>
    <w:rsid w:val="00E617DA"/>
    <w:rsid w:val="00E6204D"/>
    <w:rsid w:val="00E62348"/>
    <w:rsid w:val="00E62C0C"/>
    <w:rsid w:val="00E6478E"/>
    <w:rsid w:val="00E650AC"/>
    <w:rsid w:val="00E654C8"/>
    <w:rsid w:val="00E66BC4"/>
    <w:rsid w:val="00E70C33"/>
    <w:rsid w:val="00E71256"/>
    <w:rsid w:val="00E736A2"/>
    <w:rsid w:val="00E73988"/>
    <w:rsid w:val="00E740D8"/>
    <w:rsid w:val="00E75324"/>
    <w:rsid w:val="00E85475"/>
    <w:rsid w:val="00E85C03"/>
    <w:rsid w:val="00E9049A"/>
    <w:rsid w:val="00E90809"/>
    <w:rsid w:val="00E90F20"/>
    <w:rsid w:val="00E92788"/>
    <w:rsid w:val="00E92EF8"/>
    <w:rsid w:val="00E9323E"/>
    <w:rsid w:val="00E93B96"/>
    <w:rsid w:val="00E95985"/>
    <w:rsid w:val="00E960BA"/>
    <w:rsid w:val="00E96798"/>
    <w:rsid w:val="00E97A67"/>
    <w:rsid w:val="00EA09BE"/>
    <w:rsid w:val="00EA105D"/>
    <w:rsid w:val="00EA5318"/>
    <w:rsid w:val="00EA54C6"/>
    <w:rsid w:val="00EA64F7"/>
    <w:rsid w:val="00EA7B8F"/>
    <w:rsid w:val="00EA7D72"/>
    <w:rsid w:val="00EB3788"/>
    <w:rsid w:val="00EB4AA4"/>
    <w:rsid w:val="00EB6562"/>
    <w:rsid w:val="00EB6FCD"/>
    <w:rsid w:val="00EC2447"/>
    <w:rsid w:val="00EC2F10"/>
    <w:rsid w:val="00EC57D5"/>
    <w:rsid w:val="00ED1A85"/>
    <w:rsid w:val="00ED32CF"/>
    <w:rsid w:val="00ED505A"/>
    <w:rsid w:val="00ED6C96"/>
    <w:rsid w:val="00ED70CC"/>
    <w:rsid w:val="00EE0711"/>
    <w:rsid w:val="00EE3861"/>
    <w:rsid w:val="00EE39C4"/>
    <w:rsid w:val="00EE3FFE"/>
    <w:rsid w:val="00EE4128"/>
    <w:rsid w:val="00EE5D7F"/>
    <w:rsid w:val="00EE5E25"/>
    <w:rsid w:val="00EE6006"/>
    <w:rsid w:val="00EE64A1"/>
    <w:rsid w:val="00EF28B5"/>
    <w:rsid w:val="00EF2CE1"/>
    <w:rsid w:val="00EF4139"/>
    <w:rsid w:val="00EF4B04"/>
    <w:rsid w:val="00EF4E05"/>
    <w:rsid w:val="00EF6209"/>
    <w:rsid w:val="00EF79D4"/>
    <w:rsid w:val="00F02C3C"/>
    <w:rsid w:val="00F038DF"/>
    <w:rsid w:val="00F04817"/>
    <w:rsid w:val="00F048E7"/>
    <w:rsid w:val="00F04BC3"/>
    <w:rsid w:val="00F10457"/>
    <w:rsid w:val="00F1179C"/>
    <w:rsid w:val="00F118E0"/>
    <w:rsid w:val="00F13B0C"/>
    <w:rsid w:val="00F14297"/>
    <w:rsid w:val="00F14EA9"/>
    <w:rsid w:val="00F1510D"/>
    <w:rsid w:val="00F1607B"/>
    <w:rsid w:val="00F16FE3"/>
    <w:rsid w:val="00F201EC"/>
    <w:rsid w:val="00F20219"/>
    <w:rsid w:val="00F2189F"/>
    <w:rsid w:val="00F2228C"/>
    <w:rsid w:val="00F22617"/>
    <w:rsid w:val="00F22B7C"/>
    <w:rsid w:val="00F254CD"/>
    <w:rsid w:val="00F26232"/>
    <w:rsid w:val="00F26C78"/>
    <w:rsid w:val="00F27EB3"/>
    <w:rsid w:val="00F30710"/>
    <w:rsid w:val="00F3278D"/>
    <w:rsid w:val="00F3404F"/>
    <w:rsid w:val="00F34158"/>
    <w:rsid w:val="00F34694"/>
    <w:rsid w:val="00F35756"/>
    <w:rsid w:val="00F36AF6"/>
    <w:rsid w:val="00F42C7C"/>
    <w:rsid w:val="00F4516D"/>
    <w:rsid w:val="00F466A1"/>
    <w:rsid w:val="00F46A3C"/>
    <w:rsid w:val="00F46C81"/>
    <w:rsid w:val="00F51205"/>
    <w:rsid w:val="00F51CAB"/>
    <w:rsid w:val="00F5280E"/>
    <w:rsid w:val="00F539C9"/>
    <w:rsid w:val="00F545FC"/>
    <w:rsid w:val="00F5520E"/>
    <w:rsid w:val="00F603E0"/>
    <w:rsid w:val="00F60549"/>
    <w:rsid w:val="00F61388"/>
    <w:rsid w:val="00F616CB"/>
    <w:rsid w:val="00F64F53"/>
    <w:rsid w:val="00F64F65"/>
    <w:rsid w:val="00F658C4"/>
    <w:rsid w:val="00F6658A"/>
    <w:rsid w:val="00F71501"/>
    <w:rsid w:val="00F720BD"/>
    <w:rsid w:val="00F72993"/>
    <w:rsid w:val="00F72B71"/>
    <w:rsid w:val="00F73844"/>
    <w:rsid w:val="00F769D5"/>
    <w:rsid w:val="00F8183B"/>
    <w:rsid w:val="00F8195C"/>
    <w:rsid w:val="00F81CA1"/>
    <w:rsid w:val="00F82E8B"/>
    <w:rsid w:val="00F83362"/>
    <w:rsid w:val="00F839A4"/>
    <w:rsid w:val="00F844A6"/>
    <w:rsid w:val="00F85216"/>
    <w:rsid w:val="00F87F54"/>
    <w:rsid w:val="00F9012C"/>
    <w:rsid w:val="00F90235"/>
    <w:rsid w:val="00F917BF"/>
    <w:rsid w:val="00F924C7"/>
    <w:rsid w:val="00F9614E"/>
    <w:rsid w:val="00F97CD8"/>
    <w:rsid w:val="00FA02E8"/>
    <w:rsid w:val="00FA0686"/>
    <w:rsid w:val="00FA195E"/>
    <w:rsid w:val="00FA3907"/>
    <w:rsid w:val="00FA3D78"/>
    <w:rsid w:val="00FA50F3"/>
    <w:rsid w:val="00FA5413"/>
    <w:rsid w:val="00FA6214"/>
    <w:rsid w:val="00FA7E22"/>
    <w:rsid w:val="00FB31A1"/>
    <w:rsid w:val="00FB441C"/>
    <w:rsid w:val="00FB6C39"/>
    <w:rsid w:val="00FC62C4"/>
    <w:rsid w:val="00FC69D6"/>
    <w:rsid w:val="00FC77A8"/>
    <w:rsid w:val="00FD1295"/>
    <w:rsid w:val="00FD3BC4"/>
    <w:rsid w:val="00FD4319"/>
    <w:rsid w:val="00FD4887"/>
    <w:rsid w:val="00FD48CE"/>
    <w:rsid w:val="00FD5DBC"/>
    <w:rsid w:val="00FD7B31"/>
    <w:rsid w:val="00FE0D68"/>
    <w:rsid w:val="00FE4527"/>
    <w:rsid w:val="00FE55A4"/>
    <w:rsid w:val="00FE57E5"/>
    <w:rsid w:val="00FE5D16"/>
    <w:rsid w:val="00FF0E8B"/>
    <w:rsid w:val="00FF2D14"/>
    <w:rsid w:val="00FF3550"/>
    <w:rsid w:val="00FF3998"/>
    <w:rsid w:val="00FF5C2C"/>
    <w:rsid w:val="00FF79D2"/>
  </w:rsids>
  <m:mathPr>
    <m:mathFont m:val="Cambria Math"/>
    <m:brkBin m:val="before"/>
    <m:brkBinSub m:val="--"/>
    <m:smallFrac m:val="0"/>
    <m:dispDef/>
    <m:lMargin m:val="0"/>
    <m:rMargin m:val="0"/>
    <m:defJc m:val="centerGroup"/>
    <m:wrapIndent m:val="1440"/>
    <m:intLim m:val="subSup"/>
    <m:naryLim m:val="undOvr"/>
  </m:mathPr>
  <w:themeFontLang w:val="it-IT"/>
  <w:clrSchemeMapping w:bg1="light1" w:t1="dark1" w:bg2="light2" w:t2="dark2" w:accent1="accent1" w:accent2="accent2" w:accent3="accent3" w:accent4="accent4" w:accent5="accent5" w:accent6="accent6" w:hyperlink="hyperlink" w:followedHyperlink="followedHyperlink"/>
  <w:shapeDefaults>
    <o:shapedefaults v:ext="edit" spidmax="28673"/>
    <o:shapelayout v:ext="edit">
      <o:idmap v:ext="edit" data="1"/>
    </o:shapelayout>
  </w:shapeDefaults>
  <w:decimalSymbol w:val=","/>
  <w:listSeparator w:val=";"/>
  <w15:chartTrackingRefBased/>
  <w15:docId w15:val="{BFC56A10-8E98-4E7D-B9F2-7E3282D1A23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Calibri" w:eastAsia="Calibri" w:hAnsi="Calibri" w:cs="Times New Roman"/>
        <w:lang w:val="it-IT" w:eastAsia="it-IT" w:bidi="ar-SA"/>
      </w:rPr>
    </w:rPrDefault>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0"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0" w:qFormat="1"/>
    <w:lsdException w:name="Intense Quote" w:uiPriority="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0" w:qFormat="1"/>
    <w:lsdException w:name="Intense Emphasis" w:uiPriority="0" w:qFormat="1"/>
    <w:lsdException w:name="Subtle Reference" w:uiPriority="0" w:qFormat="1"/>
    <w:lsdException w:name="Intense Reference" w:uiPriority="0" w:qFormat="1"/>
    <w:lsdException w:name="Book Title" w:uiPriority="0"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e">
    <w:name w:val="Normal"/>
    <w:qFormat/>
    <w:rsid w:val="00F83362"/>
    <w:pPr>
      <w:spacing w:after="120" w:line="360" w:lineRule="auto"/>
      <w:jc w:val="both"/>
    </w:pPr>
    <w:rPr>
      <w:rFonts w:ascii="Arial" w:eastAsia="Times New Roman" w:hAnsi="Arial"/>
      <w:sz w:val="22"/>
      <w:szCs w:val="22"/>
    </w:rPr>
  </w:style>
  <w:style w:type="paragraph" w:styleId="Titolo1">
    <w:name w:val="heading 1"/>
    <w:basedOn w:val="Normale"/>
    <w:next w:val="Normale"/>
    <w:link w:val="Titolo1Carattere"/>
    <w:qFormat/>
    <w:rsid w:val="00EC2447"/>
    <w:pPr>
      <w:keepNext/>
      <w:spacing w:before="240" w:after="60"/>
      <w:jc w:val="center"/>
      <w:outlineLvl w:val="0"/>
    </w:pPr>
    <w:rPr>
      <w:b/>
      <w:bCs/>
      <w:color w:val="5F497A"/>
      <w:kern w:val="32"/>
      <w:sz w:val="32"/>
      <w:szCs w:val="32"/>
      <w:lang w:val="x-none" w:eastAsia="x-none"/>
    </w:rPr>
  </w:style>
  <w:style w:type="paragraph" w:styleId="Titolo2">
    <w:name w:val="heading 2"/>
    <w:basedOn w:val="Normale"/>
    <w:next w:val="Normale"/>
    <w:link w:val="Titolo2Carattere"/>
    <w:unhideWhenUsed/>
    <w:qFormat/>
    <w:rsid w:val="003619AB"/>
    <w:pPr>
      <w:keepNext/>
      <w:keepLines/>
      <w:spacing w:before="360" w:after="0"/>
      <w:jc w:val="center"/>
      <w:outlineLvl w:val="1"/>
    </w:pPr>
    <w:rPr>
      <w:rFonts w:eastAsiaTheme="majorEastAsia" w:cstheme="majorBidi"/>
      <w:b/>
      <w:color w:val="1F3864" w:themeColor="accent1" w:themeShade="80"/>
      <w:sz w:val="28"/>
      <w:szCs w:val="26"/>
    </w:rPr>
  </w:style>
  <w:style w:type="paragraph" w:styleId="Titolo3">
    <w:name w:val="heading 3"/>
    <w:basedOn w:val="Normale"/>
    <w:next w:val="Normale"/>
    <w:link w:val="Titolo3Carattere"/>
    <w:unhideWhenUsed/>
    <w:qFormat/>
    <w:rsid w:val="00437D07"/>
    <w:pPr>
      <w:keepNext/>
      <w:keepLines/>
      <w:spacing w:before="360"/>
      <w:contextualSpacing/>
      <w:jc w:val="center"/>
      <w:outlineLvl w:val="2"/>
    </w:pPr>
    <w:rPr>
      <w:rFonts w:eastAsiaTheme="majorEastAsia" w:cstheme="majorBidi"/>
      <w:b/>
      <w:color w:val="385623" w:themeColor="accent6" w:themeShade="80"/>
      <w:sz w:val="26"/>
      <w:szCs w:val="24"/>
    </w:rPr>
  </w:style>
  <w:style w:type="paragraph" w:styleId="Titolo4">
    <w:name w:val="heading 4"/>
    <w:basedOn w:val="Normale"/>
    <w:next w:val="Normale"/>
    <w:link w:val="Titolo4Carattere"/>
    <w:unhideWhenUsed/>
    <w:qFormat/>
    <w:rsid w:val="00CC5D88"/>
    <w:pPr>
      <w:keepNext/>
      <w:keepLines/>
      <w:spacing w:before="40" w:after="0"/>
      <w:jc w:val="left"/>
      <w:outlineLvl w:val="3"/>
    </w:pPr>
    <w:rPr>
      <w:rFonts w:eastAsiaTheme="majorEastAsia" w:cstheme="majorBidi"/>
      <w:b/>
      <w:iCs/>
      <w:sz w:val="24"/>
    </w:rPr>
  </w:style>
  <w:style w:type="paragraph" w:styleId="Titolo5">
    <w:name w:val="heading 5"/>
    <w:basedOn w:val="Normale"/>
    <w:next w:val="Normale"/>
    <w:link w:val="Titolo5Carattere"/>
    <w:rsid w:val="00A240DA"/>
    <w:pPr>
      <w:pBdr>
        <w:bottom w:val="single" w:sz="6" w:space="1" w:color="5B9BD5"/>
      </w:pBdr>
      <w:autoSpaceDN w:val="0"/>
      <w:spacing w:before="200" w:after="0"/>
      <w:textAlignment w:val="baseline"/>
      <w:outlineLvl w:val="4"/>
    </w:pPr>
    <w:rPr>
      <w:caps/>
      <w:color w:val="2E74B5"/>
      <w:spacing w:val="10"/>
      <w:sz w:val="20"/>
      <w:szCs w:val="20"/>
      <w:lang w:eastAsia="en-US"/>
    </w:rPr>
  </w:style>
  <w:style w:type="paragraph" w:styleId="Titolo6">
    <w:name w:val="heading 6"/>
    <w:basedOn w:val="Normale"/>
    <w:next w:val="Normale"/>
    <w:link w:val="Titolo6Carattere"/>
    <w:rsid w:val="00A240DA"/>
    <w:pPr>
      <w:pBdr>
        <w:bottom w:val="dotted" w:sz="6" w:space="1" w:color="5B9BD5"/>
      </w:pBdr>
      <w:autoSpaceDN w:val="0"/>
      <w:spacing w:before="200" w:after="0"/>
      <w:textAlignment w:val="baseline"/>
      <w:outlineLvl w:val="5"/>
    </w:pPr>
    <w:rPr>
      <w:caps/>
      <w:color w:val="2E74B5"/>
      <w:spacing w:val="10"/>
      <w:sz w:val="20"/>
      <w:szCs w:val="20"/>
      <w:lang w:eastAsia="en-US"/>
    </w:rPr>
  </w:style>
  <w:style w:type="paragraph" w:styleId="Titolo7">
    <w:name w:val="heading 7"/>
    <w:basedOn w:val="Normale"/>
    <w:next w:val="Normale"/>
    <w:link w:val="Titolo7Carattere"/>
    <w:rsid w:val="00A240DA"/>
    <w:pPr>
      <w:autoSpaceDN w:val="0"/>
      <w:spacing w:before="200" w:after="0"/>
      <w:textAlignment w:val="baseline"/>
      <w:outlineLvl w:val="6"/>
    </w:pPr>
    <w:rPr>
      <w:caps/>
      <w:color w:val="2E74B5"/>
      <w:spacing w:val="10"/>
      <w:sz w:val="20"/>
      <w:szCs w:val="20"/>
      <w:lang w:eastAsia="en-US"/>
    </w:rPr>
  </w:style>
  <w:style w:type="paragraph" w:styleId="Titolo8">
    <w:name w:val="heading 8"/>
    <w:basedOn w:val="Normale"/>
    <w:next w:val="Normale"/>
    <w:link w:val="Titolo8Carattere"/>
    <w:rsid w:val="00A240DA"/>
    <w:pPr>
      <w:autoSpaceDN w:val="0"/>
      <w:spacing w:before="200" w:after="0"/>
      <w:textAlignment w:val="baseline"/>
      <w:outlineLvl w:val="7"/>
    </w:pPr>
    <w:rPr>
      <w:caps/>
      <w:spacing w:val="10"/>
      <w:sz w:val="18"/>
      <w:szCs w:val="18"/>
      <w:lang w:eastAsia="en-US"/>
    </w:rPr>
  </w:style>
  <w:style w:type="paragraph" w:styleId="Titolo9">
    <w:name w:val="heading 9"/>
    <w:basedOn w:val="Normale"/>
    <w:next w:val="Normale"/>
    <w:link w:val="Titolo9Carattere"/>
    <w:rsid w:val="00A240DA"/>
    <w:pPr>
      <w:autoSpaceDN w:val="0"/>
      <w:spacing w:before="200" w:after="0"/>
      <w:textAlignment w:val="baseline"/>
      <w:outlineLvl w:val="8"/>
    </w:pPr>
    <w:rPr>
      <w:i/>
      <w:iCs/>
      <w:caps/>
      <w:spacing w:val="10"/>
      <w:sz w:val="18"/>
      <w:szCs w:val="18"/>
      <w:lang w:eastAsia="en-US"/>
    </w:rPr>
  </w:style>
  <w:style w:type="character" w:default="1" w:styleId="Carpredefinitoparagrafo">
    <w:name w:val="Default Paragraph Font"/>
    <w:uiPriority w:val="1"/>
    <w:semiHidden/>
    <w:unhideWhenUsed/>
  </w:style>
  <w:style w:type="table" w:default="1" w:styleId="Tabellanormale">
    <w:name w:val="Normal Table"/>
    <w:uiPriority w:val="99"/>
    <w:semiHidden/>
    <w:unhideWhenUsed/>
    <w:tblPr>
      <w:tblInd w:w="0" w:type="dxa"/>
      <w:tblCellMar>
        <w:top w:w="0" w:type="dxa"/>
        <w:left w:w="108" w:type="dxa"/>
        <w:bottom w:w="0" w:type="dxa"/>
        <w:right w:w="108" w:type="dxa"/>
      </w:tblCellMar>
    </w:tblPr>
  </w:style>
  <w:style w:type="numbering" w:default="1" w:styleId="Nessunelenco">
    <w:name w:val="No List"/>
    <w:uiPriority w:val="99"/>
    <w:semiHidden/>
    <w:unhideWhenUsed/>
  </w:style>
  <w:style w:type="table" w:styleId="Grigliatabella">
    <w:name w:val="Table Grid"/>
    <w:basedOn w:val="Tabellanormale"/>
    <w:uiPriority w:val="39"/>
    <w:rsid w:val="009321D3"/>
    <w:rPr>
      <w:rFonts w:eastAsia="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NormaleWeb">
    <w:name w:val="Normal (Web)"/>
    <w:basedOn w:val="Normale"/>
    <w:uiPriority w:val="99"/>
    <w:rsid w:val="009321D3"/>
    <w:pPr>
      <w:spacing w:before="100" w:beforeAutospacing="1" w:after="100" w:afterAutospacing="1" w:line="240" w:lineRule="auto"/>
    </w:pPr>
    <w:rPr>
      <w:rFonts w:ascii="Times New Roman" w:hAnsi="Times New Roman"/>
      <w:sz w:val="24"/>
      <w:szCs w:val="24"/>
    </w:rPr>
  </w:style>
  <w:style w:type="character" w:styleId="Enfasigrassetto">
    <w:name w:val="Strong"/>
    <w:uiPriority w:val="22"/>
    <w:qFormat/>
    <w:rsid w:val="009321D3"/>
    <w:rPr>
      <w:b/>
      <w:bCs/>
    </w:rPr>
  </w:style>
  <w:style w:type="paragraph" w:styleId="Paragrafoelenco">
    <w:name w:val="List Paragraph"/>
    <w:basedOn w:val="Normale"/>
    <w:link w:val="ParagrafoelencoCarattere"/>
    <w:uiPriority w:val="34"/>
    <w:qFormat/>
    <w:rsid w:val="009321D3"/>
    <w:pPr>
      <w:ind w:left="720"/>
      <w:contextualSpacing/>
    </w:pPr>
    <w:rPr>
      <w:rFonts w:eastAsia="Calibri"/>
    </w:rPr>
  </w:style>
  <w:style w:type="paragraph" w:styleId="Intestazione">
    <w:name w:val="header"/>
    <w:basedOn w:val="Normale"/>
    <w:link w:val="IntestazioneCarattere"/>
    <w:uiPriority w:val="99"/>
    <w:unhideWhenUsed/>
    <w:rsid w:val="009321D3"/>
    <w:pPr>
      <w:tabs>
        <w:tab w:val="center" w:pos="4819"/>
        <w:tab w:val="right" w:pos="9638"/>
      </w:tabs>
      <w:spacing w:after="0" w:line="240" w:lineRule="auto"/>
    </w:pPr>
    <w:rPr>
      <w:sz w:val="20"/>
      <w:szCs w:val="20"/>
      <w:lang w:val="x-none"/>
    </w:rPr>
  </w:style>
  <w:style w:type="character" w:customStyle="1" w:styleId="IntestazioneCarattere">
    <w:name w:val="Intestazione Carattere"/>
    <w:link w:val="Intestazione"/>
    <w:uiPriority w:val="99"/>
    <w:rsid w:val="009321D3"/>
    <w:rPr>
      <w:rFonts w:eastAsia="Times New Roman"/>
      <w:lang w:eastAsia="it-IT"/>
    </w:rPr>
  </w:style>
  <w:style w:type="paragraph" w:styleId="Pidipagina">
    <w:name w:val="footer"/>
    <w:basedOn w:val="Normale"/>
    <w:link w:val="PidipaginaCarattere"/>
    <w:uiPriority w:val="99"/>
    <w:unhideWhenUsed/>
    <w:rsid w:val="009321D3"/>
    <w:pPr>
      <w:tabs>
        <w:tab w:val="center" w:pos="4819"/>
        <w:tab w:val="right" w:pos="9638"/>
      </w:tabs>
      <w:spacing w:after="0" w:line="240" w:lineRule="auto"/>
    </w:pPr>
    <w:rPr>
      <w:sz w:val="20"/>
      <w:szCs w:val="20"/>
      <w:lang w:val="x-none"/>
    </w:rPr>
  </w:style>
  <w:style w:type="character" w:customStyle="1" w:styleId="PidipaginaCarattere">
    <w:name w:val="Piè di pagina Carattere"/>
    <w:link w:val="Pidipagina"/>
    <w:uiPriority w:val="99"/>
    <w:rsid w:val="009321D3"/>
    <w:rPr>
      <w:rFonts w:eastAsia="Times New Roman"/>
      <w:lang w:eastAsia="it-IT"/>
    </w:rPr>
  </w:style>
  <w:style w:type="character" w:styleId="Rimandocommento">
    <w:name w:val="annotation reference"/>
    <w:uiPriority w:val="99"/>
    <w:semiHidden/>
    <w:unhideWhenUsed/>
    <w:rsid w:val="009321D3"/>
    <w:rPr>
      <w:sz w:val="16"/>
      <w:szCs w:val="16"/>
    </w:rPr>
  </w:style>
  <w:style w:type="paragraph" w:styleId="Testocommento">
    <w:name w:val="annotation text"/>
    <w:basedOn w:val="Normale"/>
    <w:link w:val="TestocommentoCarattere"/>
    <w:uiPriority w:val="99"/>
    <w:semiHidden/>
    <w:unhideWhenUsed/>
    <w:rsid w:val="009321D3"/>
    <w:pPr>
      <w:spacing w:line="240" w:lineRule="auto"/>
    </w:pPr>
    <w:rPr>
      <w:sz w:val="20"/>
      <w:szCs w:val="20"/>
      <w:lang w:val="x-none"/>
    </w:rPr>
  </w:style>
  <w:style w:type="character" w:customStyle="1" w:styleId="TestocommentoCarattere">
    <w:name w:val="Testo commento Carattere"/>
    <w:link w:val="Testocommento"/>
    <w:uiPriority w:val="99"/>
    <w:semiHidden/>
    <w:rsid w:val="009321D3"/>
    <w:rPr>
      <w:rFonts w:eastAsia="Times New Roman"/>
      <w:sz w:val="20"/>
      <w:szCs w:val="20"/>
      <w:lang w:eastAsia="it-IT"/>
    </w:rPr>
  </w:style>
  <w:style w:type="paragraph" w:styleId="Soggettocommento">
    <w:name w:val="annotation subject"/>
    <w:basedOn w:val="Testocommento"/>
    <w:next w:val="Testocommento"/>
    <w:link w:val="SoggettocommentoCarattere"/>
    <w:uiPriority w:val="99"/>
    <w:semiHidden/>
    <w:unhideWhenUsed/>
    <w:rsid w:val="009321D3"/>
    <w:rPr>
      <w:b/>
      <w:bCs/>
    </w:rPr>
  </w:style>
  <w:style w:type="character" w:customStyle="1" w:styleId="SoggettocommentoCarattere">
    <w:name w:val="Soggetto commento Carattere"/>
    <w:link w:val="Soggettocommento"/>
    <w:uiPriority w:val="99"/>
    <w:semiHidden/>
    <w:rsid w:val="009321D3"/>
    <w:rPr>
      <w:rFonts w:eastAsia="Times New Roman"/>
      <w:b/>
      <w:bCs/>
      <w:sz w:val="20"/>
      <w:szCs w:val="20"/>
      <w:lang w:eastAsia="it-IT"/>
    </w:rPr>
  </w:style>
  <w:style w:type="paragraph" w:styleId="Testofumetto">
    <w:name w:val="Balloon Text"/>
    <w:basedOn w:val="Normale"/>
    <w:link w:val="TestofumettoCarattere"/>
    <w:uiPriority w:val="99"/>
    <w:semiHidden/>
    <w:unhideWhenUsed/>
    <w:rsid w:val="009321D3"/>
    <w:pPr>
      <w:spacing w:after="0" w:line="240" w:lineRule="auto"/>
    </w:pPr>
    <w:rPr>
      <w:rFonts w:ascii="Tahoma" w:hAnsi="Tahoma"/>
      <w:sz w:val="16"/>
      <w:szCs w:val="16"/>
      <w:lang w:val="x-none"/>
    </w:rPr>
  </w:style>
  <w:style w:type="character" w:customStyle="1" w:styleId="TestofumettoCarattere">
    <w:name w:val="Testo fumetto Carattere"/>
    <w:link w:val="Testofumetto"/>
    <w:uiPriority w:val="99"/>
    <w:semiHidden/>
    <w:rsid w:val="009321D3"/>
    <w:rPr>
      <w:rFonts w:ascii="Tahoma" w:eastAsia="Times New Roman" w:hAnsi="Tahoma" w:cs="Tahoma"/>
      <w:sz w:val="16"/>
      <w:szCs w:val="16"/>
      <w:lang w:eastAsia="it-IT"/>
    </w:rPr>
  </w:style>
  <w:style w:type="paragraph" w:styleId="Titolo">
    <w:name w:val="Title"/>
    <w:basedOn w:val="Normale"/>
    <w:next w:val="Normale"/>
    <w:link w:val="TitoloCarattere"/>
    <w:uiPriority w:val="10"/>
    <w:qFormat/>
    <w:rsid w:val="00375EB2"/>
    <w:pPr>
      <w:spacing w:after="40" w:line="240" w:lineRule="auto"/>
    </w:pPr>
    <w:rPr>
      <w:b/>
      <w:bCs/>
      <w:color w:val="EF4623"/>
      <w:sz w:val="200"/>
      <w:szCs w:val="20"/>
      <w:lang w:val="x-none" w:eastAsia="x-none"/>
    </w:rPr>
  </w:style>
  <w:style w:type="character" w:customStyle="1" w:styleId="TitoloCarattere">
    <w:name w:val="Titolo Carattere"/>
    <w:link w:val="Titolo"/>
    <w:uiPriority w:val="10"/>
    <w:rsid w:val="00375EB2"/>
    <w:rPr>
      <w:rFonts w:ascii="Arial" w:eastAsia="Times New Roman" w:hAnsi="Arial" w:cs="Cordia New"/>
      <w:b/>
      <w:bCs/>
      <w:color w:val="EF4623"/>
      <w:sz w:val="200"/>
    </w:rPr>
  </w:style>
  <w:style w:type="character" w:customStyle="1" w:styleId="Titolo1Carattere">
    <w:name w:val="Titolo 1 Carattere"/>
    <w:link w:val="Titolo1"/>
    <w:uiPriority w:val="9"/>
    <w:rsid w:val="00EC2447"/>
    <w:rPr>
      <w:rFonts w:ascii="Arial" w:eastAsia="Times New Roman" w:hAnsi="Arial"/>
      <w:b/>
      <w:bCs/>
      <w:color w:val="5F497A"/>
      <w:kern w:val="32"/>
      <w:sz w:val="32"/>
      <w:szCs w:val="32"/>
      <w:lang w:val="x-none" w:eastAsia="x-none"/>
    </w:rPr>
  </w:style>
  <w:style w:type="paragraph" w:styleId="Titolosommario">
    <w:name w:val="TOC Heading"/>
    <w:basedOn w:val="Titolo1"/>
    <w:next w:val="Normale"/>
    <w:uiPriority w:val="39"/>
    <w:unhideWhenUsed/>
    <w:qFormat/>
    <w:rsid w:val="00375EB2"/>
    <w:pPr>
      <w:keepNext w:val="0"/>
      <w:pageBreakBefore/>
      <w:spacing w:before="0" w:after="360" w:line="240" w:lineRule="auto"/>
      <w:outlineLvl w:val="9"/>
    </w:pPr>
    <w:rPr>
      <w:rFonts w:cs="Cordia New"/>
      <w:color w:val="EF4623"/>
      <w:kern w:val="20"/>
      <w:sz w:val="44"/>
      <w:szCs w:val="20"/>
    </w:rPr>
  </w:style>
  <w:style w:type="numbering" w:customStyle="1" w:styleId="Stileimportato1">
    <w:name w:val="Stile importato 1"/>
    <w:rsid w:val="00D32AA7"/>
    <w:pPr>
      <w:numPr>
        <w:numId w:val="1"/>
      </w:numPr>
    </w:pPr>
  </w:style>
  <w:style w:type="numbering" w:customStyle="1" w:styleId="Stileimportato2">
    <w:name w:val="Stile importato 2"/>
    <w:rsid w:val="00D32AA7"/>
    <w:pPr>
      <w:numPr>
        <w:numId w:val="2"/>
      </w:numPr>
    </w:pPr>
  </w:style>
  <w:style w:type="numbering" w:customStyle="1" w:styleId="Stileimportato3">
    <w:name w:val="Stile importato 3"/>
    <w:rsid w:val="00D32AA7"/>
    <w:pPr>
      <w:numPr>
        <w:numId w:val="3"/>
      </w:numPr>
    </w:pPr>
  </w:style>
  <w:style w:type="character" w:styleId="Riferimentointenso">
    <w:name w:val="Intense Reference"/>
    <w:qFormat/>
    <w:rsid w:val="00C42D31"/>
    <w:rPr>
      <w:b/>
      <w:bCs/>
      <w:smallCaps/>
      <w:color w:val="C0504D"/>
      <w:spacing w:val="5"/>
      <w:u w:val="single"/>
    </w:rPr>
  </w:style>
  <w:style w:type="character" w:styleId="Riferimentodelicato">
    <w:name w:val="Subtle Reference"/>
    <w:qFormat/>
    <w:rsid w:val="00C42D31"/>
    <w:rPr>
      <w:smallCaps/>
      <w:color w:val="C0504D"/>
      <w:u w:val="single"/>
    </w:rPr>
  </w:style>
  <w:style w:type="character" w:styleId="Collegamentoipertestuale">
    <w:name w:val="Hyperlink"/>
    <w:uiPriority w:val="99"/>
    <w:unhideWhenUsed/>
    <w:rsid w:val="00F1510D"/>
    <w:rPr>
      <w:color w:val="0000FF"/>
      <w:u w:val="single"/>
    </w:rPr>
  </w:style>
  <w:style w:type="paragraph" w:styleId="Puntoelenco">
    <w:name w:val="List Bullet"/>
    <w:basedOn w:val="Normale"/>
    <w:uiPriority w:val="99"/>
    <w:unhideWhenUsed/>
    <w:rsid w:val="00F72993"/>
    <w:pPr>
      <w:widowControl w:val="0"/>
      <w:numPr>
        <w:numId w:val="4"/>
      </w:numPr>
      <w:contextualSpacing/>
    </w:pPr>
    <w:rPr>
      <w:rFonts w:eastAsia="Calibri"/>
      <w:lang w:val="en-US" w:eastAsia="en-US"/>
    </w:rPr>
  </w:style>
  <w:style w:type="character" w:customStyle="1" w:styleId="Menzionenonrisolta1">
    <w:name w:val="Menzione non risolta1"/>
    <w:basedOn w:val="Carpredefinitoparagrafo"/>
    <w:uiPriority w:val="99"/>
    <w:semiHidden/>
    <w:unhideWhenUsed/>
    <w:rsid w:val="00BE047D"/>
    <w:rPr>
      <w:color w:val="808080"/>
      <w:shd w:val="clear" w:color="auto" w:fill="E6E6E6"/>
    </w:rPr>
  </w:style>
  <w:style w:type="character" w:customStyle="1" w:styleId="Titolo2Carattere">
    <w:name w:val="Titolo 2 Carattere"/>
    <w:basedOn w:val="Carpredefinitoparagrafo"/>
    <w:link w:val="Titolo2"/>
    <w:rsid w:val="003619AB"/>
    <w:rPr>
      <w:rFonts w:ascii="Arial" w:eastAsiaTheme="majorEastAsia" w:hAnsi="Arial" w:cstheme="majorBidi"/>
      <w:b/>
      <w:color w:val="1F3864" w:themeColor="accent1" w:themeShade="80"/>
      <w:sz w:val="28"/>
      <w:szCs w:val="26"/>
    </w:rPr>
  </w:style>
  <w:style w:type="character" w:customStyle="1" w:styleId="Titolo4Carattere">
    <w:name w:val="Titolo 4 Carattere"/>
    <w:basedOn w:val="Carpredefinitoparagrafo"/>
    <w:link w:val="Titolo4"/>
    <w:rsid w:val="00CC5D88"/>
    <w:rPr>
      <w:rFonts w:ascii="Arial" w:eastAsiaTheme="majorEastAsia" w:hAnsi="Arial" w:cstheme="majorBidi"/>
      <w:b/>
      <w:iCs/>
      <w:sz w:val="24"/>
      <w:szCs w:val="22"/>
    </w:rPr>
  </w:style>
  <w:style w:type="character" w:customStyle="1" w:styleId="Titolo3Carattere">
    <w:name w:val="Titolo 3 Carattere"/>
    <w:basedOn w:val="Carpredefinitoparagrafo"/>
    <w:link w:val="Titolo3"/>
    <w:rsid w:val="00437D07"/>
    <w:rPr>
      <w:rFonts w:ascii="Arial" w:eastAsiaTheme="majorEastAsia" w:hAnsi="Arial" w:cstheme="majorBidi"/>
      <w:b/>
      <w:color w:val="385623" w:themeColor="accent6" w:themeShade="80"/>
      <w:sz w:val="26"/>
      <w:szCs w:val="24"/>
    </w:rPr>
  </w:style>
  <w:style w:type="character" w:customStyle="1" w:styleId="Titolo5Carattere">
    <w:name w:val="Titolo 5 Carattere"/>
    <w:basedOn w:val="Carpredefinitoparagrafo"/>
    <w:link w:val="Titolo5"/>
    <w:rsid w:val="00A240DA"/>
    <w:rPr>
      <w:rFonts w:eastAsia="Times New Roman"/>
      <w:caps/>
      <w:color w:val="2E74B5"/>
      <w:spacing w:val="10"/>
      <w:lang w:eastAsia="en-US"/>
    </w:rPr>
  </w:style>
  <w:style w:type="character" w:customStyle="1" w:styleId="Titolo6Carattere">
    <w:name w:val="Titolo 6 Carattere"/>
    <w:basedOn w:val="Carpredefinitoparagrafo"/>
    <w:link w:val="Titolo6"/>
    <w:rsid w:val="00A240DA"/>
    <w:rPr>
      <w:rFonts w:eastAsia="Times New Roman"/>
      <w:caps/>
      <w:color w:val="2E74B5"/>
      <w:spacing w:val="10"/>
      <w:lang w:eastAsia="en-US"/>
    </w:rPr>
  </w:style>
  <w:style w:type="character" w:customStyle="1" w:styleId="Titolo7Carattere">
    <w:name w:val="Titolo 7 Carattere"/>
    <w:basedOn w:val="Carpredefinitoparagrafo"/>
    <w:link w:val="Titolo7"/>
    <w:rsid w:val="00A240DA"/>
    <w:rPr>
      <w:rFonts w:eastAsia="Times New Roman"/>
      <w:caps/>
      <w:color w:val="2E74B5"/>
      <w:spacing w:val="10"/>
      <w:lang w:eastAsia="en-US"/>
    </w:rPr>
  </w:style>
  <w:style w:type="character" w:customStyle="1" w:styleId="Titolo8Carattere">
    <w:name w:val="Titolo 8 Carattere"/>
    <w:basedOn w:val="Carpredefinitoparagrafo"/>
    <w:link w:val="Titolo8"/>
    <w:rsid w:val="00A240DA"/>
    <w:rPr>
      <w:rFonts w:eastAsia="Times New Roman"/>
      <w:caps/>
      <w:spacing w:val="10"/>
      <w:sz w:val="18"/>
      <w:szCs w:val="18"/>
      <w:lang w:eastAsia="en-US"/>
    </w:rPr>
  </w:style>
  <w:style w:type="character" w:customStyle="1" w:styleId="Titolo9Carattere">
    <w:name w:val="Titolo 9 Carattere"/>
    <w:basedOn w:val="Carpredefinitoparagrafo"/>
    <w:link w:val="Titolo9"/>
    <w:rsid w:val="00A240DA"/>
    <w:rPr>
      <w:rFonts w:eastAsia="Times New Roman"/>
      <w:i/>
      <w:iCs/>
      <w:caps/>
      <w:spacing w:val="10"/>
      <w:sz w:val="18"/>
      <w:szCs w:val="18"/>
      <w:lang w:eastAsia="en-US"/>
    </w:rPr>
  </w:style>
  <w:style w:type="paragraph" w:styleId="Nessunaspaziatura">
    <w:name w:val="No Spacing"/>
    <w:rsid w:val="00A240DA"/>
    <w:pPr>
      <w:autoSpaceDN w:val="0"/>
      <w:spacing w:before="100"/>
      <w:textAlignment w:val="baseline"/>
    </w:pPr>
    <w:rPr>
      <w:rFonts w:eastAsia="Times New Roman"/>
      <w:lang w:eastAsia="en-US"/>
    </w:rPr>
  </w:style>
  <w:style w:type="paragraph" w:styleId="Citazioneintensa">
    <w:name w:val="Intense Quote"/>
    <w:basedOn w:val="Normale"/>
    <w:next w:val="Normale"/>
    <w:link w:val="CitazioneintensaCarattere"/>
    <w:rsid w:val="00A240DA"/>
    <w:pPr>
      <w:autoSpaceDN w:val="0"/>
      <w:spacing w:before="240" w:after="240" w:line="240" w:lineRule="auto"/>
      <w:ind w:left="1080" w:right="1080"/>
      <w:jc w:val="center"/>
      <w:textAlignment w:val="baseline"/>
    </w:pPr>
    <w:rPr>
      <w:color w:val="5B9BD5"/>
      <w:sz w:val="24"/>
      <w:szCs w:val="24"/>
      <w:lang w:eastAsia="en-US"/>
    </w:rPr>
  </w:style>
  <w:style w:type="character" w:customStyle="1" w:styleId="CitazioneintensaCarattere">
    <w:name w:val="Citazione intensa Carattere"/>
    <w:basedOn w:val="Carpredefinitoparagrafo"/>
    <w:link w:val="Citazioneintensa"/>
    <w:rsid w:val="00A240DA"/>
    <w:rPr>
      <w:rFonts w:eastAsia="Times New Roman"/>
      <w:color w:val="5B9BD5"/>
      <w:sz w:val="24"/>
      <w:szCs w:val="24"/>
      <w:lang w:eastAsia="en-US"/>
    </w:rPr>
  </w:style>
  <w:style w:type="character" w:styleId="Titolodellibro">
    <w:name w:val="Book Title"/>
    <w:rsid w:val="00A240DA"/>
    <w:rPr>
      <w:b/>
      <w:bCs/>
      <w:i/>
      <w:iCs/>
      <w:spacing w:val="0"/>
    </w:rPr>
  </w:style>
  <w:style w:type="paragraph" w:styleId="Citazione">
    <w:name w:val="Quote"/>
    <w:basedOn w:val="Normale"/>
    <w:next w:val="Normale"/>
    <w:link w:val="CitazioneCarattere"/>
    <w:rsid w:val="00A240DA"/>
    <w:pPr>
      <w:autoSpaceDN w:val="0"/>
      <w:spacing w:before="100"/>
      <w:textAlignment w:val="baseline"/>
    </w:pPr>
    <w:rPr>
      <w:i/>
      <w:iCs/>
      <w:sz w:val="24"/>
      <w:szCs w:val="24"/>
      <w:lang w:eastAsia="en-US"/>
    </w:rPr>
  </w:style>
  <w:style w:type="character" w:customStyle="1" w:styleId="CitazioneCarattere">
    <w:name w:val="Citazione Carattere"/>
    <w:basedOn w:val="Carpredefinitoparagrafo"/>
    <w:link w:val="Citazione"/>
    <w:rsid w:val="00A240DA"/>
    <w:rPr>
      <w:rFonts w:eastAsia="Times New Roman"/>
      <w:i/>
      <w:iCs/>
      <w:sz w:val="24"/>
      <w:szCs w:val="24"/>
      <w:lang w:eastAsia="en-US"/>
    </w:rPr>
  </w:style>
  <w:style w:type="paragraph" w:styleId="Sottotitolo">
    <w:name w:val="Subtitle"/>
    <w:basedOn w:val="Normale"/>
    <w:next w:val="Normale"/>
    <w:link w:val="SottotitoloCarattere"/>
    <w:rsid w:val="00A240DA"/>
    <w:pPr>
      <w:autoSpaceDN w:val="0"/>
      <w:spacing w:after="500" w:line="240" w:lineRule="auto"/>
      <w:textAlignment w:val="baseline"/>
    </w:pPr>
    <w:rPr>
      <w:caps/>
      <w:color w:val="595959"/>
      <w:spacing w:val="10"/>
      <w:sz w:val="21"/>
      <w:szCs w:val="21"/>
      <w:lang w:eastAsia="en-US"/>
    </w:rPr>
  </w:style>
  <w:style w:type="character" w:customStyle="1" w:styleId="SottotitoloCarattere">
    <w:name w:val="Sottotitolo Carattere"/>
    <w:basedOn w:val="Carpredefinitoparagrafo"/>
    <w:link w:val="Sottotitolo"/>
    <w:rsid w:val="00A240DA"/>
    <w:rPr>
      <w:rFonts w:eastAsia="Times New Roman"/>
      <w:caps/>
      <w:color w:val="595959"/>
      <w:spacing w:val="10"/>
      <w:sz w:val="21"/>
      <w:szCs w:val="21"/>
      <w:lang w:eastAsia="en-US"/>
    </w:rPr>
  </w:style>
  <w:style w:type="paragraph" w:customStyle="1" w:styleId="Stilesandro">
    <w:name w:val="Stile sandro"/>
    <w:basedOn w:val="Titolo2"/>
    <w:rsid w:val="00A240DA"/>
    <w:pPr>
      <w:keepNext w:val="0"/>
      <w:keepLines w:val="0"/>
      <w:pBdr>
        <w:top w:val="single" w:sz="24" w:space="0" w:color="DEEAF6"/>
        <w:left w:val="single" w:sz="24" w:space="0" w:color="DEEAF6"/>
        <w:bottom w:val="single" w:sz="24" w:space="0" w:color="DEEAF6"/>
        <w:right w:val="single" w:sz="24" w:space="0" w:color="DEEAF6"/>
      </w:pBdr>
      <w:shd w:val="clear" w:color="auto" w:fill="DEEAF6"/>
      <w:autoSpaceDN w:val="0"/>
      <w:spacing w:before="100"/>
      <w:jc w:val="left"/>
      <w:textAlignment w:val="baseline"/>
    </w:pPr>
    <w:rPr>
      <w:rFonts w:ascii="Calibri" w:eastAsia="Times New Roman" w:hAnsi="Calibri" w:cs="Times New Roman"/>
      <w:caps/>
      <w:color w:val="auto"/>
      <w:spacing w:val="15"/>
      <w:sz w:val="44"/>
      <w:szCs w:val="40"/>
      <w:lang w:eastAsia="en-US"/>
    </w:rPr>
  </w:style>
  <w:style w:type="paragraph" w:customStyle="1" w:styleId="Stilesandrosottotitolo">
    <w:name w:val="Stile sandro sottotitolo"/>
    <w:basedOn w:val="Sottotitolo"/>
    <w:rsid w:val="00A240DA"/>
    <w:rPr>
      <w:b/>
      <w:color w:val="auto"/>
      <w:sz w:val="24"/>
    </w:rPr>
  </w:style>
  <w:style w:type="paragraph" w:customStyle="1" w:styleId="sandrosottotitolo">
    <w:name w:val="sandro sottotitolo"/>
    <w:basedOn w:val="Stilesandro"/>
    <w:rsid w:val="00A240DA"/>
    <w:rPr>
      <w:sz w:val="32"/>
    </w:rPr>
  </w:style>
  <w:style w:type="paragraph" w:styleId="Didascalia">
    <w:name w:val="caption"/>
    <w:basedOn w:val="Normale"/>
    <w:next w:val="Normale"/>
    <w:qFormat/>
    <w:rsid w:val="00A240DA"/>
    <w:pPr>
      <w:autoSpaceDN w:val="0"/>
      <w:spacing w:before="100"/>
      <w:textAlignment w:val="baseline"/>
    </w:pPr>
    <w:rPr>
      <w:b/>
      <w:bCs/>
      <w:color w:val="2E74B5"/>
      <w:sz w:val="16"/>
      <w:szCs w:val="16"/>
      <w:lang w:eastAsia="en-US"/>
    </w:rPr>
  </w:style>
  <w:style w:type="character" w:styleId="Enfasicorsivo">
    <w:name w:val="Emphasis"/>
    <w:rsid w:val="00A240DA"/>
    <w:rPr>
      <w:caps/>
      <w:color w:val="1F4D78"/>
      <w:spacing w:val="5"/>
    </w:rPr>
  </w:style>
  <w:style w:type="character" w:styleId="Enfasidelicata">
    <w:name w:val="Subtle Emphasis"/>
    <w:rsid w:val="00A240DA"/>
    <w:rPr>
      <w:i/>
      <w:iCs/>
      <w:color w:val="1F4D78"/>
    </w:rPr>
  </w:style>
  <w:style w:type="character" w:styleId="Enfasiintensa">
    <w:name w:val="Intense Emphasis"/>
    <w:rsid w:val="00A240DA"/>
    <w:rPr>
      <w:b/>
      <w:bCs/>
      <w:caps/>
      <w:color w:val="1F4D78"/>
      <w:spacing w:val="10"/>
    </w:rPr>
  </w:style>
  <w:style w:type="paragraph" w:styleId="Sommario1">
    <w:name w:val="toc 1"/>
    <w:basedOn w:val="Normale"/>
    <w:next w:val="Normale"/>
    <w:autoRedefine/>
    <w:uiPriority w:val="39"/>
    <w:rsid w:val="00A240DA"/>
    <w:pPr>
      <w:spacing w:before="120" w:line="259" w:lineRule="auto"/>
    </w:pPr>
    <w:rPr>
      <w:rFonts w:asciiTheme="minorHAnsi" w:eastAsiaTheme="minorHAnsi" w:hAnsiTheme="minorHAnsi" w:cstheme="minorBidi"/>
      <w:b/>
      <w:bCs/>
      <w:caps/>
      <w:color w:val="FF0000"/>
      <w:sz w:val="28"/>
      <w:szCs w:val="20"/>
      <w:lang w:eastAsia="en-US"/>
    </w:rPr>
  </w:style>
  <w:style w:type="paragraph" w:styleId="Sommario2">
    <w:name w:val="toc 2"/>
    <w:basedOn w:val="Normale"/>
    <w:next w:val="Normale"/>
    <w:autoRedefine/>
    <w:uiPriority w:val="39"/>
    <w:rsid w:val="00A240DA"/>
    <w:pPr>
      <w:spacing w:after="0" w:line="259" w:lineRule="auto"/>
      <w:ind w:left="220"/>
    </w:pPr>
    <w:rPr>
      <w:rFonts w:asciiTheme="minorHAnsi" w:eastAsiaTheme="minorHAnsi" w:hAnsiTheme="minorHAnsi" w:cstheme="minorBidi"/>
      <w:b/>
      <w:smallCaps/>
      <w:sz w:val="24"/>
      <w:szCs w:val="20"/>
      <w:lang w:eastAsia="en-US"/>
    </w:rPr>
  </w:style>
  <w:style w:type="paragraph" w:styleId="Sommario3">
    <w:name w:val="toc 3"/>
    <w:basedOn w:val="Normale"/>
    <w:next w:val="Normale"/>
    <w:autoRedefine/>
    <w:uiPriority w:val="39"/>
    <w:rsid w:val="00A240DA"/>
    <w:pPr>
      <w:spacing w:after="0" w:line="259" w:lineRule="auto"/>
      <w:ind w:left="440"/>
    </w:pPr>
    <w:rPr>
      <w:rFonts w:asciiTheme="minorHAnsi" w:eastAsiaTheme="minorHAnsi" w:hAnsiTheme="minorHAnsi" w:cstheme="minorBidi"/>
      <w:b/>
      <w:iCs/>
      <w:szCs w:val="20"/>
      <w:lang w:eastAsia="en-US"/>
    </w:rPr>
  </w:style>
  <w:style w:type="paragraph" w:styleId="Corpotesto">
    <w:name w:val="Body Text"/>
    <w:basedOn w:val="Normale"/>
    <w:link w:val="CorpotestoCarattere"/>
    <w:rsid w:val="00A240DA"/>
    <w:pPr>
      <w:autoSpaceDN w:val="0"/>
      <w:spacing w:after="0" w:line="240" w:lineRule="auto"/>
      <w:textAlignment w:val="baseline"/>
    </w:pPr>
    <w:rPr>
      <w:rFonts w:cs="Arial"/>
      <w:bCs/>
      <w:iCs/>
      <w:color w:val="000000"/>
      <w:kern w:val="3"/>
      <w:sz w:val="20"/>
      <w:szCs w:val="36"/>
    </w:rPr>
  </w:style>
  <w:style w:type="character" w:customStyle="1" w:styleId="CorpotestoCarattere">
    <w:name w:val="Corpo testo Carattere"/>
    <w:basedOn w:val="Carpredefinitoparagrafo"/>
    <w:link w:val="Corpotesto"/>
    <w:rsid w:val="00A240DA"/>
    <w:rPr>
      <w:rFonts w:ascii="Arial" w:eastAsia="Times New Roman" w:hAnsi="Arial" w:cs="Arial"/>
      <w:bCs/>
      <w:iCs/>
      <w:color w:val="000000"/>
      <w:kern w:val="3"/>
      <w:szCs w:val="36"/>
    </w:rPr>
  </w:style>
  <w:style w:type="character" w:styleId="Collegamentovisitato">
    <w:name w:val="FollowedHyperlink"/>
    <w:basedOn w:val="Carpredefinitoparagrafo"/>
    <w:uiPriority w:val="99"/>
    <w:semiHidden/>
    <w:unhideWhenUsed/>
    <w:rsid w:val="00A240DA"/>
    <w:rPr>
      <w:color w:val="954F72" w:themeColor="followedHyperlink"/>
      <w:u w:val="single"/>
    </w:rPr>
  </w:style>
  <w:style w:type="character" w:customStyle="1" w:styleId="smallfont">
    <w:name w:val="smallfont"/>
    <w:basedOn w:val="Carpredefinitoparagrafo"/>
    <w:rsid w:val="00A240DA"/>
  </w:style>
  <w:style w:type="paragraph" w:customStyle="1" w:styleId="paragraph">
    <w:name w:val="paragraph"/>
    <w:basedOn w:val="Normale"/>
    <w:rsid w:val="00A240DA"/>
    <w:pPr>
      <w:spacing w:before="100" w:beforeAutospacing="1" w:after="100" w:afterAutospacing="1" w:line="240" w:lineRule="auto"/>
    </w:pPr>
    <w:rPr>
      <w:rFonts w:ascii="Times New Roman" w:hAnsi="Times New Roman"/>
      <w:sz w:val="24"/>
      <w:szCs w:val="24"/>
    </w:rPr>
  </w:style>
  <w:style w:type="character" w:customStyle="1" w:styleId="normaltextrun">
    <w:name w:val="normaltextrun"/>
    <w:basedOn w:val="Carpredefinitoparagrafo"/>
    <w:rsid w:val="00A240DA"/>
  </w:style>
  <w:style w:type="character" w:customStyle="1" w:styleId="eop">
    <w:name w:val="eop"/>
    <w:basedOn w:val="Carpredefinitoparagrafo"/>
    <w:rsid w:val="00A240DA"/>
  </w:style>
  <w:style w:type="character" w:customStyle="1" w:styleId="apple-converted-space">
    <w:name w:val="apple-converted-space"/>
    <w:basedOn w:val="Carpredefinitoparagrafo"/>
    <w:rsid w:val="00A240DA"/>
  </w:style>
  <w:style w:type="character" w:customStyle="1" w:styleId="spellingerror">
    <w:name w:val="spellingerror"/>
    <w:basedOn w:val="Carpredefinitoparagrafo"/>
    <w:rsid w:val="00A240DA"/>
  </w:style>
  <w:style w:type="paragraph" w:styleId="Corpodeltesto2">
    <w:name w:val="Body Text 2"/>
    <w:basedOn w:val="Normale"/>
    <w:link w:val="Corpodeltesto2Carattere"/>
    <w:uiPriority w:val="99"/>
    <w:semiHidden/>
    <w:unhideWhenUsed/>
    <w:rsid w:val="00A240DA"/>
    <w:pPr>
      <w:spacing w:line="480" w:lineRule="auto"/>
    </w:pPr>
    <w:rPr>
      <w:rFonts w:asciiTheme="minorHAnsi" w:eastAsiaTheme="minorHAnsi" w:hAnsiTheme="minorHAnsi" w:cstheme="minorBidi"/>
      <w:lang w:eastAsia="en-US"/>
    </w:rPr>
  </w:style>
  <w:style w:type="character" w:customStyle="1" w:styleId="Corpodeltesto2Carattere">
    <w:name w:val="Corpo del testo 2 Carattere"/>
    <w:basedOn w:val="Carpredefinitoparagrafo"/>
    <w:link w:val="Corpodeltesto2"/>
    <w:uiPriority w:val="99"/>
    <w:semiHidden/>
    <w:rsid w:val="00A240DA"/>
    <w:rPr>
      <w:rFonts w:asciiTheme="minorHAnsi" w:eastAsiaTheme="minorHAnsi" w:hAnsiTheme="minorHAnsi" w:cstheme="minorBidi"/>
      <w:sz w:val="22"/>
      <w:szCs w:val="22"/>
      <w:lang w:eastAsia="en-US"/>
    </w:rPr>
  </w:style>
  <w:style w:type="paragraph" w:customStyle="1" w:styleId="Text1">
    <w:name w:val="Text1"/>
    <w:basedOn w:val="Titolo1"/>
    <w:rsid w:val="00A240DA"/>
    <w:pPr>
      <w:keepNext w:val="0"/>
      <w:spacing w:before="0" w:after="0" w:line="240" w:lineRule="auto"/>
      <w:ind w:left="708"/>
      <w:jc w:val="both"/>
      <w:outlineLvl w:val="9"/>
    </w:pPr>
    <w:rPr>
      <w:b w:val="0"/>
      <w:bCs w:val="0"/>
      <w:color w:val="auto"/>
      <w:kern w:val="0"/>
      <w:sz w:val="24"/>
      <w:szCs w:val="20"/>
      <w:lang w:val="en-GB" w:eastAsia="it-IT"/>
    </w:rPr>
  </w:style>
  <w:style w:type="paragraph" w:styleId="Sommario4">
    <w:name w:val="toc 4"/>
    <w:basedOn w:val="Normale"/>
    <w:next w:val="Normale"/>
    <w:autoRedefine/>
    <w:uiPriority w:val="39"/>
    <w:unhideWhenUsed/>
    <w:rsid w:val="00A240DA"/>
    <w:pPr>
      <w:spacing w:after="0" w:line="259" w:lineRule="auto"/>
      <w:ind w:left="658"/>
    </w:pPr>
    <w:rPr>
      <w:rFonts w:asciiTheme="minorHAnsi" w:eastAsiaTheme="minorHAnsi" w:hAnsiTheme="minorHAnsi" w:cstheme="minorBidi"/>
      <w:szCs w:val="18"/>
      <w:lang w:eastAsia="en-US"/>
    </w:rPr>
  </w:style>
  <w:style w:type="paragraph" w:styleId="Sommario5">
    <w:name w:val="toc 5"/>
    <w:basedOn w:val="Normale"/>
    <w:next w:val="Normale"/>
    <w:autoRedefine/>
    <w:uiPriority w:val="39"/>
    <w:unhideWhenUsed/>
    <w:rsid w:val="00A240DA"/>
    <w:pPr>
      <w:spacing w:after="0" w:line="259" w:lineRule="auto"/>
      <w:ind w:left="880"/>
    </w:pPr>
    <w:rPr>
      <w:rFonts w:asciiTheme="minorHAnsi" w:eastAsiaTheme="minorHAnsi" w:hAnsiTheme="minorHAnsi" w:cstheme="minorBidi"/>
      <w:sz w:val="18"/>
      <w:szCs w:val="18"/>
      <w:lang w:eastAsia="en-US"/>
    </w:rPr>
  </w:style>
  <w:style w:type="paragraph" w:styleId="Sommario6">
    <w:name w:val="toc 6"/>
    <w:basedOn w:val="Normale"/>
    <w:next w:val="Normale"/>
    <w:autoRedefine/>
    <w:uiPriority w:val="39"/>
    <w:unhideWhenUsed/>
    <w:rsid w:val="00A240DA"/>
    <w:pPr>
      <w:spacing w:after="0" w:line="259" w:lineRule="auto"/>
      <w:ind w:left="1100"/>
    </w:pPr>
    <w:rPr>
      <w:rFonts w:asciiTheme="minorHAnsi" w:eastAsiaTheme="minorHAnsi" w:hAnsiTheme="minorHAnsi" w:cstheme="minorBidi"/>
      <w:sz w:val="18"/>
      <w:szCs w:val="18"/>
      <w:lang w:eastAsia="en-US"/>
    </w:rPr>
  </w:style>
  <w:style w:type="paragraph" w:styleId="Sommario7">
    <w:name w:val="toc 7"/>
    <w:basedOn w:val="Normale"/>
    <w:next w:val="Normale"/>
    <w:autoRedefine/>
    <w:uiPriority w:val="39"/>
    <w:unhideWhenUsed/>
    <w:rsid w:val="00A240DA"/>
    <w:pPr>
      <w:spacing w:after="0" w:line="259" w:lineRule="auto"/>
      <w:ind w:left="1320"/>
    </w:pPr>
    <w:rPr>
      <w:rFonts w:asciiTheme="minorHAnsi" w:eastAsiaTheme="minorHAnsi" w:hAnsiTheme="minorHAnsi" w:cstheme="minorBidi"/>
      <w:sz w:val="18"/>
      <w:szCs w:val="18"/>
      <w:lang w:eastAsia="en-US"/>
    </w:rPr>
  </w:style>
  <w:style w:type="paragraph" w:styleId="Sommario8">
    <w:name w:val="toc 8"/>
    <w:basedOn w:val="Normale"/>
    <w:next w:val="Normale"/>
    <w:autoRedefine/>
    <w:uiPriority w:val="39"/>
    <w:unhideWhenUsed/>
    <w:rsid w:val="00A240DA"/>
    <w:pPr>
      <w:spacing w:after="0" w:line="259" w:lineRule="auto"/>
      <w:ind w:left="1540"/>
    </w:pPr>
    <w:rPr>
      <w:rFonts w:asciiTheme="minorHAnsi" w:eastAsiaTheme="minorHAnsi" w:hAnsiTheme="minorHAnsi" w:cstheme="minorBidi"/>
      <w:sz w:val="18"/>
      <w:szCs w:val="18"/>
      <w:lang w:eastAsia="en-US"/>
    </w:rPr>
  </w:style>
  <w:style w:type="paragraph" w:styleId="Sommario9">
    <w:name w:val="toc 9"/>
    <w:basedOn w:val="Normale"/>
    <w:next w:val="Normale"/>
    <w:autoRedefine/>
    <w:uiPriority w:val="39"/>
    <w:unhideWhenUsed/>
    <w:rsid w:val="00A240DA"/>
    <w:pPr>
      <w:spacing w:after="0" w:line="259" w:lineRule="auto"/>
      <w:ind w:left="1760"/>
    </w:pPr>
    <w:rPr>
      <w:rFonts w:asciiTheme="minorHAnsi" w:eastAsiaTheme="minorHAnsi" w:hAnsiTheme="minorHAnsi" w:cstheme="minorBidi"/>
      <w:sz w:val="18"/>
      <w:szCs w:val="18"/>
      <w:lang w:eastAsia="en-US"/>
    </w:rPr>
  </w:style>
  <w:style w:type="paragraph" w:customStyle="1" w:styleId="xmsonormal">
    <w:name w:val="x_msonormal"/>
    <w:basedOn w:val="Normale"/>
    <w:rsid w:val="00A240DA"/>
    <w:pPr>
      <w:spacing w:before="100" w:beforeAutospacing="1" w:after="100" w:afterAutospacing="1" w:line="240" w:lineRule="auto"/>
    </w:pPr>
    <w:rPr>
      <w:rFonts w:ascii="Times New Roman" w:hAnsi="Times New Roman"/>
      <w:sz w:val="24"/>
      <w:szCs w:val="24"/>
    </w:rPr>
  </w:style>
  <w:style w:type="paragraph" w:customStyle="1" w:styleId="Default">
    <w:name w:val="Default"/>
    <w:rsid w:val="00A240DA"/>
    <w:pPr>
      <w:autoSpaceDE w:val="0"/>
      <w:autoSpaceDN w:val="0"/>
      <w:adjustRightInd w:val="0"/>
    </w:pPr>
    <w:rPr>
      <w:rFonts w:eastAsiaTheme="minorHAnsi" w:cs="Calibri"/>
      <w:color w:val="000000"/>
      <w:sz w:val="24"/>
      <w:szCs w:val="24"/>
      <w:lang w:eastAsia="en-US"/>
    </w:rPr>
  </w:style>
  <w:style w:type="character" w:styleId="Testosegnaposto">
    <w:name w:val="Placeholder Text"/>
    <w:basedOn w:val="Carpredefinitoparagrafo"/>
    <w:uiPriority w:val="99"/>
    <w:semiHidden/>
    <w:rsid w:val="00B05BA2"/>
    <w:rPr>
      <w:color w:val="808080"/>
    </w:rPr>
  </w:style>
  <w:style w:type="paragraph" w:customStyle="1" w:styleId="Contenutotabella">
    <w:name w:val="Contenuto tabella"/>
    <w:basedOn w:val="Normale"/>
    <w:qFormat/>
    <w:rsid w:val="003D5460"/>
    <w:pPr>
      <w:suppressLineNumbers/>
      <w:suppressAutoHyphens/>
      <w:spacing w:after="0" w:line="240" w:lineRule="auto"/>
      <w:jc w:val="left"/>
    </w:pPr>
    <w:rPr>
      <w:rFonts w:ascii="Liberation Serif" w:eastAsia="Arial Unicode MS" w:hAnsi="Liberation Serif" w:cs="Arial Unicode MS"/>
      <w:kern w:val="1"/>
      <w:sz w:val="24"/>
      <w:szCs w:val="24"/>
      <w:lang w:eastAsia="zh-CN" w:bidi="hi-IN"/>
    </w:rPr>
  </w:style>
  <w:style w:type="character" w:styleId="Menzionenonrisolta">
    <w:name w:val="Unresolved Mention"/>
    <w:basedOn w:val="Carpredefinitoparagrafo"/>
    <w:uiPriority w:val="99"/>
    <w:semiHidden/>
    <w:unhideWhenUsed/>
    <w:rsid w:val="001F55A1"/>
    <w:rPr>
      <w:color w:val="808080"/>
      <w:shd w:val="clear" w:color="auto" w:fill="E6E6E6"/>
    </w:rPr>
  </w:style>
  <w:style w:type="character" w:customStyle="1" w:styleId="ParagrafoelencoCarattere">
    <w:name w:val="Paragrafo elenco Carattere"/>
    <w:basedOn w:val="Carpredefinitoparagrafo"/>
    <w:link w:val="Paragrafoelenco"/>
    <w:uiPriority w:val="34"/>
    <w:rsid w:val="000A1B28"/>
    <w:rPr>
      <w:rFonts w:ascii="Arial" w:hAnsi="Arial"/>
      <w:sz w:val="22"/>
      <w:szCs w:val="22"/>
    </w:rPr>
  </w:style>
  <w:style w:type="character" w:customStyle="1" w:styleId="Number12livelloCarattere">
    <w:name w:val="Number 1. 2° livello Carattere"/>
    <w:basedOn w:val="Carpredefinitoparagrafo"/>
    <w:link w:val="Number12livello"/>
    <w:locked/>
    <w:rsid w:val="00EB6FCD"/>
    <w:rPr>
      <w:rFonts w:ascii="Calibri Light" w:eastAsiaTheme="minorHAnsi" w:hAnsi="Calibri Light" w:cs="Calibri Light"/>
      <w:sz w:val="22"/>
      <w:szCs w:val="22"/>
      <w:lang w:eastAsia="en-US"/>
    </w:rPr>
  </w:style>
  <w:style w:type="paragraph" w:customStyle="1" w:styleId="Number12livello">
    <w:name w:val="Number 1. 2° livello"/>
    <w:basedOn w:val="Normale"/>
    <w:link w:val="Number12livelloCarattere"/>
    <w:qFormat/>
    <w:rsid w:val="00EB6FCD"/>
    <w:pPr>
      <w:numPr>
        <w:numId w:val="77"/>
      </w:numPr>
      <w:autoSpaceDN w:val="0"/>
      <w:spacing w:before="100" w:after="200" w:line="276" w:lineRule="auto"/>
      <w:contextualSpacing/>
    </w:pPr>
    <w:rPr>
      <w:rFonts w:ascii="Calibri Light" w:eastAsiaTheme="minorHAnsi" w:hAnsi="Calibri Light" w:cs="Calibri Light"/>
      <w:lang w:eastAsia="en-US"/>
    </w:rPr>
  </w:style>
  <w:style w:type="paragraph" w:customStyle="1" w:styleId="s35">
    <w:name w:val="s35"/>
    <w:basedOn w:val="Normale"/>
    <w:rsid w:val="007975F0"/>
    <w:pPr>
      <w:spacing w:before="100" w:beforeAutospacing="1" w:after="100" w:afterAutospacing="1" w:line="240" w:lineRule="auto"/>
      <w:jc w:val="left"/>
    </w:pPr>
    <w:rPr>
      <w:rFonts w:ascii="Calibri" w:eastAsiaTheme="minorHAnsi" w:hAnsi="Calibri" w:cs="Calibri"/>
    </w:rPr>
  </w:style>
  <w:style w:type="paragraph" w:customStyle="1" w:styleId="s20">
    <w:name w:val="s20"/>
    <w:basedOn w:val="Normale"/>
    <w:rsid w:val="007975F0"/>
    <w:pPr>
      <w:spacing w:before="100" w:beforeAutospacing="1" w:after="100" w:afterAutospacing="1" w:line="240" w:lineRule="auto"/>
      <w:jc w:val="left"/>
    </w:pPr>
    <w:rPr>
      <w:rFonts w:ascii="Calibri" w:eastAsiaTheme="minorHAnsi" w:hAnsi="Calibri" w:cs="Calibri"/>
    </w:rPr>
  </w:style>
  <w:style w:type="character" w:customStyle="1" w:styleId="bumpedfont15">
    <w:name w:val="bumpedfont15"/>
    <w:basedOn w:val="Carpredefinitoparagrafo"/>
    <w:rsid w:val="007975F0"/>
  </w:style>
  <w:style w:type="character" w:customStyle="1" w:styleId="s14">
    <w:name w:val="s14"/>
    <w:basedOn w:val="Carpredefinitoparagrafo"/>
    <w:rsid w:val="007975F0"/>
  </w:style>
  <w:style w:type="character" w:customStyle="1" w:styleId="s18">
    <w:name w:val="s18"/>
    <w:basedOn w:val="Carpredefinitoparagrafo"/>
    <w:rsid w:val="007975F0"/>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35400073">
      <w:bodyDiv w:val="1"/>
      <w:marLeft w:val="0"/>
      <w:marRight w:val="0"/>
      <w:marTop w:val="0"/>
      <w:marBottom w:val="0"/>
      <w:divBdr>
        <w:top w:val="none" w:sz="0" w:space="0" w:color="auto"/>
        <w:left w:val="none" w:sz="0" w:space="0" w:color="auto"/>
        <w:bottom w:val="none" w:sz="0" w:space="0" w:color="auto"/>
        <w:right w:val="none" w:sz="0" w:space="0" w:color="auto"/>
      </w:divBdr>
    </w:div>
    <w:div w:id="433290202">
      <w:bodyDiv w:val="1"/>
      <w:marLeft w:val="0"/>
      <w:marRight w:val="0"/>
      <w:marTop w:val="0"/>
      <w:marBottom w:val="0"/>
      <w:divBdr>
        <w:top w:val="none" w:sz="0" w:space="0" w:color="auto"/>
        <w:left w:val="none" w:sz="0" w:space="0" w:color="auto"/>
        <w:bottom w:val="none" w:sz="0" w:space="0" w:color="auto"/>
        <w:right w:val="none" w:sz="0" w:space="0" w:color="auto"/>
      </w:divBdr>
    </w:div>
    <w:div w:id="638609521">
      <w:bodyDiv w:val="1"/>
      <w:marLeft w:val="0"/>
      <w:marRight w:val="0"/>
      <w:marTop w:val="0"/>
      <w:marBottom w:val="0"/>
      <w:divBdr>
        <w:top w:val="none" w:sz="0" w:space="0" w:color="auto"/>
        <w:left w:val="none" w:sz="0" w:space="0" w:color="auto"/>
        <w:bottom w:val="none" w:sz="0" w:space="0" w:color="auto"/>
        <w:right w:val="none" w:sz="0" w:space="0" w:color="auto"/>
      </w:divBdr>
    </w:div>
    <w:div w:id="890265906">
      <w:bodyDiv w:val="1"/>
      <w:marLeft w:val="0"/>
      <w:marRight w:val="0"/>
      <w:marTop w:val="0"/>
      <w:marBottom w:val="0"/>
      <w:divBdr>
        <w:top w:val="none" w:sz="0" w:space="0" w:color="auto"/>
        <w:left w:val="none" w:sz="0" w:space="0" w:color="auto"/>
        <w:bottom w:val="none" w:sz="0" w:space="0" w:color="auto"/>
        <w:right w:val="none" w:sz="0" w:space="0" w:color="auto"/>
      </w:divBdr>
    </w:div>
    <w:div w:id="981229462">
      <w:bodyDiv w:val="1"/>
      <w:marLeft w:val="0"/>
      <w:marRight w:val="0"/>
      <w:marTop w:val="0"/>
      <w:marBottom w:val="0"/>
      <w:divBdr>
        <w:top w:val="none" w:sz="0" w:space="0" w:color="auto"/>
        <w:left w:val="none" w:sz="0" w:space="0" w:color="auto"/>
        <w:bottom w:val="none" w:sz="0" w:space="0" w:color="auto"/>
        <w:right w:val="none" w:sz="0" w:space="0" w:color="auto"/>
      </w:divBdr>
    </w:div>
    <w:div w:id="1090396279">
      <w:bodyDiv w:val="1"/>
      <w:marLeft w:val="0"/>
      <w:marRight w:val="0"/>
      <w:marTop w:val="0"/>
      <w:marBottom w:val="0"/>
      <w:divBdr>
        <w:top w:val="none" w:sz="0" w:space="0" w:color="auto"/>
        <w:left w:val="none" w:sz="0" w:space="0" w:color="auto"/>
        <w:bottom w:val="none" w:sz="0" w:space="0" w:color="auto"/>
        <w:right w:val="none" w:sz="0" w:space="0" w:color="auto"/>
      </w:divBdr>
    </w:div>
    <w:div w:id="1317996099">
      <w:bodyDiv w:val="1"/>
      <w:marLeft w:val="0"/>
      <w:marRight w:val="0"/>
      <w:marTop w:val="0"/>
      <w:marBottom w:val="0"/>
      <w:divBdr>
        <w:top w:val="none" w:sz="0" w:space="0" w:color="auto"/>
        <w:left w:val="none" w:sz="0" w:space="0" w:color="auto"/>
        <w:bottom w:val="none" w:sz="0" w:space="0" w:color="auto"/>
        <w:right w:val="none" w:sz="0" w:space="0" w:color="auto"/>
      </w:divBdr>
    </w:div>
    <w:div w:id="1395662763">
      <w:bodyDiv w:val="1"/>
      <w:marLeft w:val="0"/>
      <w:marRight w:val="0"/>
      <w:marTop w:val="0"/>
      <w:marBottom w:val="0"/>
      <w:divBdr>
        <w:top w:val="none" w:sz="0" w:space="0" w:color="auto"/>
        <w:left w:val="none" w:sz="0" w:space="0" w:color="auto"/>
        <w:bottom w:val="none" w:sz="0" w:space="0" w:color="auto"/>
        <w:right w:val="none" w:sz="0" w:space="0" w:color="auto"/>
      </w:divBdr>
    </w:div>
    <w:div w:id="1607931163">
      <w:bodyDiv w:val="1"/>
      <w:marLeft w:val="0"/>
      <w:marRight w:val="0"/>
      <w:marTop w:val="0"/>
      <w:marBottom w:val="0"/>
      <w:divBdr>
        <w:top w:val="none" w:sz="0" w:space="0" w:color="auto"/>
        <w:left w:val="none" w:sz="0" w:space="0" w:color="auto"/>
        <w:bottom w:val="none" w:sz="0" w:space="0" w:color="auto"/>
        <w:right w:val="none" w:sz="0" w:space="0" w:color="auto"/>
      </w:divBdr>
    </w:div>
    <w:div w:id="1633556085">
      <w:bodyDiv w:val="1"/>
      <w:marLeft w:val="0"/>
      <w:marRight w:val="0"/>
      <w:marTop w:val="0"/>
      <w:marBottom w:val="0"/>
      <w:divBdr>
        <w:top w:val="none" w:sz="0" w:space="0" w:color="auto"/>
        <w:left w:val="none" w:sz="0" w:space="0" w:color="auto"/>
        <w:bottom w:val="none" w:sz="0" w:space="0" w:color="auto"/>
        <w:right w:val="none" w:sz="0" w:space="0" w:color="auto"/>
      </w:divBdr>
    </w:div>
    <w:div w:id="1712923010">
      <w:bodyDiv w:val="1"/>
      <w:marLeft w:val="0"/>
      <w:marRight w:val="0"/>
      <w:marTop w:val="0"/>
      <w:marBottom w:val="0"/>
      <w:divBdr>
        <w:top w:val="none" w:sz="0" w:space="0" w:color="auto"/>
        <w:left w:val="none" w:sz="0" w:space="0" w:color="auto"/>
        <w:bottom w:val="none" w:sz="0" w:space="0" w:color="auto"/>
        <w:right w:val="none" w:sz="0" w:space="0" w:color="auto"/>
      </w:divBdr>
    </w:div>
    <w:div w:id="177905938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glossaryDocument" Target="glossary/document.xml"/><Relationship Id="rId4" Type="http://schemas.openxmlformats.org/officeDocument/2006/relationships/settings" Target="settings.xml"/><Relationship Id="rId9" Type="http://schemas.openxmlformats.org/officeDocument/2006/relationships/fontTable" Target="fontTable.xml"/></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docParts>
    <w:docPart>
      <w:docPartPr>
        <w:name w:val="DefaultPlaceholder_-1854013437"/>
        <w:category>
          <w:name w:val="Generale"/>
          <w:gallery w:val="placeholder"/>
        </w:category>
        <w:types>
          <w:type w:val="bbPlcHdr"/>
        </w:types>
        <w:behaviors>
          <w:behavior w:val="content"/>
        </w:behaviors>
        <w:guid w:val="{25967C6E-5C62-4A29-BB8D-8B0AD071DD6D}"/>
      </w:docPartPr>
      <w:docPartBody>
        <w:p w:rsidR="003E77FA" w:rsidRDefault="009A7977">
          <w:r w:rsidRPr="00155279">
            <w:rPr>
              <w:rStyle w:val="Testosegnaposto"/>
            </w:rPr>
            <w:t>Fare clic o toccare qui per immettere una data.</w:t>
          </w:r>
        </w:p>
      </w:docPartBody>
    </w:docPart>
    <w:docPart>
      <w:docPartPr>
        <w:name w:val="1341DC342F3B4D74B9C9B122BC7F2765"/>
        <w:category>
          <w:name w:val="Generale"/>
          <w:gallery w:val="placeholder"/>
        </w:category>
        <w:types>
          <w:type w:val="bbPlcHdr"/>
        </w:types>
        <w:behaviors>
          <w:behavior w:val="content"/>
        </w:behaviors>
        <w:guid w:val="{A6E96F91-7466-4217-8B42-F5A02D4C8C70}"/>
      </w:docPartPr>
      <w:docPartBody>
        <w:p w:rsidR="003E77FA" w:rsidRDefault="009A7977" w:rsidP="009A7977">
          <w:pPr>
            <w:pStyle w:val="1341DC342F3B4D74B9C9B122BC7F2765"/>
          </w:pPr>
          <w:r w:rsidRPr="00155279">
            <w:rPr>
              <w:rStyle w:val="Testosegnaposto"/>
            </w:rPr>
            <w:t>Fare clic o toccare qui per immettere una data.</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OpenSymbol">
    <w:altName w:val="Segoe UI Symbol"/>
    <w:charset w:val="00"/>
    <w:family w:val="auto"/>
    <w:pitch w:val="variable"/>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Arial Unicode MS">
    <w:altName w:val="Arial"/>
    <w:panose1 w:val="020B0604020202020204"/>
    <w:charset w:val="00"/>
    <w:family w:val="auto"/>
    <w:pitch w:val="variable"/>
  </w:font>
  <w:font w:name="Calibri">
    <w:panose1 w:val="020F0502020204030204"/>
    <w:charset w:val="00"/>
    <w:family w:val="swiss"/>
    <w:pitch w:val="variable"/>
    <w:sig w:usb0="E4002EFF" w:usb1="C0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Cordia New">
    <w:panose1 w:val="020B0304020202020204"/>
    <w:charset w:val="DE"/>
    <w:family w:val="swiss"/>
    <w:pitch w:val="variable"/>
    <w:sig w:usb0="81000003" w:usb1="00000000" w:usb2="00000000" w:usb3="00000000" w:csb0="00010001" w:csb1="00000000"/>
  </w:font>
  <w:font w:name="Liberation Serif">
    <w:altName w:val="Times New Roman"/>
    <w:charset w:val="01"/>
    <w:family w:val="roman"/>
    <w:pitch w:val="variable"/>
  </w:font>
  <w:font w:name="Calibri Light">
    <w:panose1 w:val="020F0302020204030204"/>
    <w:charset w:val="00"/>
    <w:family w:val="swiss"/>
    <w:pitch w:val="variable"/>
    <w:sig w:usb0="E4002EFF" w:usb1="C000247B" w:usb2="00000009" w:usb3="00000000" w:csb0="000001FF" w:csb1="00000000"/>
  </w:font>
  <w:font w:name="Verdana">
    <w:panose1 w:val="020B0604030504040204"/>
    <w:charset w:val="00"/>
    <w:family w:val="swiss"/>
    <w:pitch w:val="variable"/>
    <w:sig w:usb0="A00006FF" w:usb1="4000205B" w:usb2="00000010" w:usb3="00000000" w:csb0="0000019F" w:csb1="00000000"/>
  </w:font>
  <w:font w:name="Lucida Grande">
    <w:altName w:val="Courier"/>
    <w:charset w:val="00"/>
    <w:family w:val="auto"/>
    <w:pitch w:val="variable"/>
    <w:sig w:usb0="03000000" w:usb1="00000000" w:usb2="00000000" w:usb3="00000000" w:csb0="00000001" w:csb1="00000000"/>
  </w:font>
  <w:font w:name="Times">
    <w:panose1 w:val="02020603050405020304"/>
    <w:charset w:val="00"/>
    <w:family w:val="roman"/>
    <w:pitch w:val="variable"/>
    <w:sig w:usb0="E0002AFF" w:usb1="C0007841" w:usb2="00000009" w:usb3="00000000" w:csb0="000001F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view w:val="normal"/>
  <w:defaultTabStop w:val="708"/>
  <w:hyphenationZone w:val="283"/>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9A7977"/>
    <w:rsid w:val="003E77FA"/>
    <w:rsid w:val="009A7977"/>
  </w:rsids>
  <m:mathPr>
    <m:mathFont m:val="Cambria Math"/>
    <m:brkBin m:val="before"/>
    <m:brkBinSub m:val="--"/>
    <m:smallFrac m:val="0"/>
    <m:dispDef/>
    <m:lMargin m:val="0"/>
    <m:rMargin m:val="0"/>
    <m:defJc m:val="centerGroup"/>
    <m:wrapIndent m:val="1440"/>
    <m:intLim m:val="subSup"/>
    <m:naryLim m:val="undOvr"/>
  </m:mathPr>
  <w:themeFontLang w:val="it-IT"/>
  <w:clrSchemeMapping w:bg1="light1" w:t1="dark1" w:bg2="light2" w:t2="dark2" w:accent1="accent1" w:accent2="accent2" w:accent3="accent3" w:accent4="accent4" w:accent5="accent5" w:accent6="accent6" w:hyperlink="hyperlink" w:followedHyperlink="followedHyperlink"/>
  <w:decimalSymbol w:val=","/>
  <w:listSeparator w:val=";"/>
  <w15:chartTrackingRefBased/>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EastAsia" w:hAnsiTheme="minorHAnsi" w:cstheme="minorBidi"/>
        <w:sz w:val="22"/>
        <w:szCs w:val="22"/>
        <w:lang w:val="it-IT" w:eastAsia="it-IT"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e">
    <w:name w:val="Normal"/>
    <w:qFormat/>
  </w:style>
  <w:style w:type="character" w:default="1" w:styleId="Carpredefinitoparagrafo">
    <w:name w:val="Default Paragraph Font"/>
    <w:uiPriority w:val="1"/>
    <w:semiHidden/>
    <w:unhideWhenUsed/>
  </w:style>
  <w:style w:type="table" w:default="1" w:styleId="Tabellanormale">
    <w:name w:val="Normal Table"/>
    <w:uiPriority w:val="99"/>
    <w:semiHidden/>
    <w:unhideWhenUsed/>
    <w:tblPr>
      <w:tblInd w:w="0" w:type="dxa"/>
      <w:tblCellMar>
        <w:top w:w="0" w:type="dxa"/>
        <w:left w:w="108" w:type="dxa"/>
        <w:bottom w:w="0" w:type="dxa"/>
        <w:right w:w="108" w:type="dxa"/>
      </w:tblCellMar>
    </w:tblPr>
  </w:style>
  <w:style w:type="numbering" w:default="1" w:styleId="Nessunelenco">
    <w:name w:val="No List"/>
    <w:uiPriority w:val="99"/>
    <w:semiHidden/>
    <w:unhideWhenUsed/>
  </w:style>
  <w:style w:type="character" w:styleId="Testosegnaposto">
    <w:name w:val="Placeholder Text"/>
    <w:basedOn w:val="Carpredefinitoparagrafo"/>
    <w:uiPriority w:val="99"/>
    <w:semiHidden/>
    <w:rsid w:val="009A7977"/>
    <w:rPr>
      <w:color w:val="808080"/>
    </w:rPr>
  </w:style>
  <w:style w:type="paragraph" w:customStyle="1" w:styleId="1341DC342F3B4D74B9C9B122BC7F2765">
    <w:name w:val="1341DC342F3B4D74B9C9B122BC7F2765"/>
    <w:rsid w:val="009A7977"/>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theme/theme1.xml><?xml version="1.0" encoding="utf-8"?>
<a:theme xmlns:a="http://schemas.openxmlformats.org/drawingml/2006/main" name="Tema di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807F1BDC-4913-46EE-8DC3-49AA1FC463D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16</TotalTime>
  <Pages>3</Pages>
  <Words>1017</Words>
  <Characters>5802</Characters>
  <Application>Microsoft Office Word</Application>
  <DocSecurity>0</DocSecurity>
  <Lines>48</Lines>
  <Paragraphs>13</Paragraphs>
  <ScaleCrop>false</ScaleCrop>
  <HeadingPairs>
    <vt:vector size="2" baseType="variant">
      <vt:variant>
        <vt:lpstr>Titolo</vt:lpstr>
      </vt:variant>
      <vt:variant>
        <vt:i4>1</vt:i4>
      </vt:variant>
    </vt:vector>
  </HeadingPairs>
  <TitlesOfParts>
    <vt:vector size="1" baseType="lpstr">
      <vt:lpstr/>
    </vt:vector>
  </TitlesOfParts>
  <Company/>
  <LinksUpToDate>false</LinksUpToDate>
  <CharactersWithSpaces>6806</CharactersWithSpaces>
  <SharedDoc>false</SharedDoc>
  <HLinks>
    <vt:vector size="6" baseType="variant">
      <vt:variant>
        <vt:i4>1769503</vt:i4>
      </vt:variant>
      <vt:variant>
        <vt:i4>0</vt:i4>
      </vt:variant>
      <vt:variant>
        <vt:i4>0</vt:i4>
      </vt:variant>
      <vt:variant>
        <vt:i4>5</vt:i4>
      </vt:variant>
      <vt:variant>
        <vt:lpwstr>http://europa.eu/food/animal/identification/equine/ms_information_en.htm</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eveli</dc:creator>
  <cp:keywords/>
  <dc:description/>
  <cp:lastModifiedBy>Enrica Pepe</cp:lastModifiedBy>
  <cp:revision>6</cp:revision>
  <cp:lastPrinted>2018-05-04T08:51:00Z</cp:lastPrinted>
  <dcterms:created xsi:type="dcterms:W3CDTF">2020-07-31T15:38:00Z</dcterms:created>
  <dcterms:modified xsi:type="dcterms:W3CDTF">2021-01-15T13:22:00Z</dcterms:modified>
</cp:coreProperties>
</file>