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30AD" w:rsidRPr="004914A7" w:rsidRDefault="008F30AD" w:rsidP="008F30AD">
      <w:pPr>
        <w:pStyle w:val="Titolo1"/>
        <w:pBdr>
          <w:top w:val="outset" w:sz="6" w:space="1" w:color="auto"/>
          <w:left w:val="outset" w:sz="6" w:space="4" w:color="auto"/>
          <w:bottom w:val="inset" w:sz="6" w:space="1" w:color="auto"/>
          <w:right w:val="inset" w:sz="6" w:space="4" w:color="auto"/>
        </w:pBdr>
        <w:rPr>
          <w:lang w:val="it-IT"/>
        </w:rPr>
      </w:pPr>
      <w:bookmarkStart w:id="0" w:name="_MODULO_FEI_ISCRIZIONE"/>
      <w:bookmarkStart w:id="1" w:name="_Toc472005336"/>
      <w:bookmarkStart w:id="2" w:name="_Toc478126680"/>
      <w:bookmarkStart w:id="3" w:name="_Toc508807939"/>
      <w:bookmarkStart w:id="4" w:name="_Toc529288731"/>
      <w:bookmarkEnd w:id="0"/>
      <w:r w:rsidRPr="007934B5">
        <w:t xml:space="preserve">MODULO </w:t>
      </w:r>
      <w:r w:rsidR="009A2920">
        <w:rPr>
          <w:lang w:val="it-IT"/>
        </w:rPr>
        <w:t xml:space="preserve">DI </w:t>
      </w:r>
      <w:r w:rsidRPr="007934B5">
        <w:t xml:space="preserve">ISCRIZIONE GARE INTERNAZIONALI </w:t>
      </w:r>
      <w:r>
        <w:rPr>
          <w:lang w:val="it-IT"/>
        </w:rPr>
        <w:t xml:space="preserve">DI CONCORSO COMPLETO </w:t>
      </w:r>
      <w:r w:rsidRPr="007934B5">
        <w:t>ALL’ESTERO</w:t>
      </w:r>
      <w:bookmarkEnd w:id="1"/>
      <w:bookmarkEnd w:id="2"/>
      <w:bookmarkEnd w:id="3"/>
      <w:bookmarkEnd w:id="4"/>
    </w:p>
    <w:p w:rsidR="008F30AD" w:rsidRPr="00412B62" w:rsidRDefault="008F30AD" w:rsidP="008F30AD"/>
    <w:tbl>
      <w:tblPr>
        <w:tblW w:w="1009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77"/>
        <w:gridCol w:w="1097"/>
        <w:gridCol w:w="75"/>
        <w:gridCol w:w="278"/>
        <w:gridCol w:w="322"/>
        <w:gridCol w:w="789"/>
        <w:gridCol w:w="313"/>
        <w:gridCol w:w="244"/>
        <w:gridCol w:w="536"/>
        <w:gridCol w:w="296"/>
        <w:gridCol w:w="444"/>
        <w:gridCol w:w="391"/>
        <w:gridCol w:w="554"/>
        <w:gridCol w:w="197"/>
        <w:gridCol w:w="880"/>
        <w:gridCol w:w="313"/>
        <w:gridCol w:w="98"/>
        <w:gridCol w:w="432"/>
        <w:gridCol w:w="860"/>
      </w:tblGrid>
      <w:tr w:rsidR="008F30AD" w:rsidRPr="00803F73" w:rsidTr="00364C1C">
        <w:trPr>
          <w:trHeight w:val="567"/>
          <w:jc w:val="center"/>
        </w:trPr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0AD" w:rsidRPr="00803F73" w:rsidRDefault="008F30AD" w:rsidP="00793DE4">
            <w:pPr>
              <w:spacing w:after="0" w:line="240" w:lineRule="auto"/>
              <w:jc w:val="left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803F73">
              <w:rPr>
                <w:rFonts w:cs="Arial"/>
                <w:b/>
                <w:bCs/>
                <w:color w:val="000000"/>
                <w:sz w:val="18"/>
                <w:szCs w:val="18"/>
              </w:rPr>
              <w:t>LOCALITA'</w:t>
            </w:r>
          </w:p>
        </w:tc>
        <w:tc>
          <w:tcPr>
            <w:tcW w:w="4394" w:type="dxa"/>
            <w:gridSpan w:val="10"/>
            <w:tcBorders>
              <w:top w:val="outset" w:sz="6" w:space="0" w:color="auto"/>
              <w:left w:val="nil"/>
              <w:bottom w:val="outset" w:sz="6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30AD" w:rsidRPr="00803F73" w:rsidRDefault="008F30AD" w:rsidP="00793DE4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803F73">
              <w:rPr>
                <w:rFonts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22" w:type="dxa"/>
            <w:gridSpan w:val="4"/>
            <w:tcBorders>
              <w:top w:val="outset" w:sz="6" w:space="0" w:color="auto"/>
              <w:left w:val="nil"/>
              <w:bottom w:val="outset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0AD" w:rsidRPr="00803F73" w:rsidRDefault="008F30AD" w:rsidP="00793DE4">
            <w:pPr>
              <w:spacing w:after="0" w:line="240" w:lineRule="auto"/>
              <w:jc w:val="left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803F73">
              <w:rPr>
                <w:rFonts w:cs="Arial"/>
                <w:b/>
                <w:bCs/>
                <w:color w:val="000000"/>
                <w:sz w:val="18"/>
                <w:szCs w:val="18"/>
              </w:rPr>
              <w:t>DATA</w:t>
            </w:r>
          </w:p>
        </w:tc>
        <w:tc>
          <w:tcPr>
            <w:tcW w:w="1703" w:type="dxa"/>
            <w:gridSpan w:val="4"/>
            <w:tcBorders>
              <w:top w:val="outset" w:sz="6" w:space="0" w:color="auto"/>
              <w:left w:val="nil"/>
              <w:bottom w:val="outset" w:sz="6" w:space="0" w:color="auto"/>
              <w:right w:val="inset" w:sz="6" w:space="0" w:color="auto"/>
            </w:tcBorders>
            <w:shd w:val="clear" w:color="auto" w:fill="auto"/>
            <w:noWrap/>
            <w:vAlign w:val="center"/>
            <w:hideMark/>
          </w:tcPr>
          <w:p w:rsidR="008F30AD" w:rsidRPr="00803F73" w:rsidRDefault="008F30AD" w:rsidP="00793DE4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803F73">
              <w:rPr>
                <w:rFonts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2E3CBF" w:rsidRPr="00803F73" w:rsidTr="00364C1C">
        <w:trPr>
          <w:trHeight w:val="567"/>
          <w:jc w:val="center"/>
        </w:trPr>
        <w:tc>
          <w:tcPr>
            <w:tcW w:w="1977" w:type="dxa"/>
            <w:vMerge w:val="restart"/>
            <w:tcBorders>
              <w:top w:val="outset" w:sz="6" w:space="0" w:color="auto"/>
              <w:left w:val="outset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3CBF" w:rsidRPr="003C1002" w:rsidRDefault="002E3CBF" w:rsidP="00793DE4">
            <w:pPr>
              <w:spacing w:after="0" w:line="240" w:lineRule="auto"/>
              <w:jc w:val="left"/>
              <w:rPr>
                <w:rFonts w:cs="Arial"/>
                <w:b/>
                <w:bCs/>
                <w:sz w:val="18"/>
                <w:szCs w:val="18"/>
              </w:rPr>
            </w:pPr>
            <w:bookmarkStart w:id="5" w:name="_GoBack" w:colFirst="1" w:colLast="6"/>
            <w:r>
              <w:rPr>
                <w:rFonts w:cs="Arial"/>
                <w:b/>
                <w:bCs/>
                <w:sz w:val="18"/>
                <w:szCs w:val="18"/>
              </w:rPr>
              <w:t>Categoria</w:t>
            </w:r>
          </w:p>
        </w:tc>
        <w:tc>
          <w:tcPr>
            <w:tcW w:w="1172" w:type="dxa"/>
            <w:gridSpan w:val="2"/>
            <w:vMerge w:val="restart"/>
            <w:tcBorders>
              <w:top w:val="outset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3CBF" w:rsidRPr="00364C1C" w:rsidRDefault="002E3CBF" w:rsidP="00793DE4">
            <w:pPr>
              <w:spacing w:after="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364C1C">
              <w:rPr>
                <w:rFonts w:cs="Arial"/>
                <w:b/>
                <w:sz w:val="18"/>
                <w:szCs w:val="18"/>
              </w:rPr>
              <w:t>CCI</w:t>
            </w:r>
          </w:p>
        </w:tc>
        <w:tc>
          <w:tcPr>
            <w:tcW w:w="1389" w:type="dxa"/>
            <w:gridSpan w:val="3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CBF" w:rsidRPr="00364C1C" w:rsidRDefault="002E3CBF" w:rsidP="00793DE4">
            <w:pPr>
              <w:spacing w:after="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364C1C">
              <w:rPr>
                <w:rFonts w:cs="Arial"/>
                <w:b/>
                <w:sz w:val="18"/>
                <w:szCs w:val="18"/>
              </w:rPr>
              <w:t>S</w:t>
            </w:r>
          </w:p>
        </w:tc>
        <w:tc>
          <w:tcPr>
            <w:tcW w:w="1389" w:type="dxa"/>
            <w:gridSpan w:val="4"/>
            <w:vMerge w:val="restar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CBF" w:rsidRPr="00364C1C" w:rsidRDefault="002E3CBF" w:rsidP="00793DE4">
            <w:pPr>
              <w:spacing w:after="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364C1C">
              <w:rPr>
                <w:rFonts w:cs="Arial"/>
                <w:b/>
                <w:sz w:val="18"/>
                <w:szCs w:val="18"/>
              </w:rPr>
              <w:t>CCIO</w:t>
            </w:r>
          </w:p>
        </w:tc>
        <w:tc>
          <w:tcPr>
            <w:tcW w:w="1389" w:type="dxa"/>
            <w:gridSpan w:val="3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CBF" w:rsidRPr="00364C1C" w:rsidRDefault="002E3CBF" w:rsidP="00793DE4">
            <w:pPr>
              <w:spacing w:after="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364C1C">
              <w:rPr>
                <w:rFonts w:cs="Arial"/>
                <w:b/>
                <w:sz w:val="18"/>
                <w:szCs w:val="18"/>
              </w:rPr>
              <w:t>S</w:t>
            </w:r>
          </w:p>
        </w:tc>
        <w:tc>
          <w:tcPr>
            <w:tcW w:w="1390" w:type="dxa"/>
            <w:gridSpan w:val="3"/>
            <w:vMerge w:val="restar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CBF" w:rsidRPr="00364C1C" w:rsidRDefault="002E3CBF" w:rsidP="00793DE4">
            <w:pPr>
              <w:spacing w:after="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364C1C">
              <w:rPr>
                <w:rFonts w:cs="Arial"/>
                <w:b/>
                <w:sz w:val="18"/>
                <w:szCs w:val="18"/>
              </w:rPr>
              <w:t>CCIP</w:t>
            </w:r>
          </w:p>
        </w:tc>
        <w:tc>
          <w:tcPr>
            <w:tcW w:w="1390" w:type="dxa"/>
            <w:gridSpan w:val="3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E3CBF" w:rsidRPr="00364C1C" w:rsidRDefault="002E3CBF" w:rsidP="00793DE4">
            <w:pPr>
              <w:spacing w:after="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364C1C">
              <w:rPr>
                <w:rFonts w:cs="Arial"/>
                <w:b/>
                <w:sz w:val="18"/>
                <w:szCs w:val="18"/>
              </w:rPr>
              <w:t>S</w:t>
            </w:r>
          </w:p>
        </w:tc>
      </w:tr>
      <w:tr w:rsidR="002E3CBF" w:rsidRPr="00803F73" w:rsidTr="00364C1C">
        <w:trPr>
          <w:trHeight w:val="567"/>
          <w:jc w:val="center"/>
        </w:trPr>
        <w:tc>
          <w:tcPr>
            <w:tcW w:w="1977" w:type="dxa"/>
            <w:vMerge/>
            <w:tcBorders>
              <w:left w:val="outset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3CBF" w:rsidRDefault="002E3CBF" w:rsidP="00793DE4">
            <w:pPr>
              <w:spacing w:after="0" w:line="240" w:lineRule="auto"/>
              <w:jc w:val="left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1172" w:type="dxa"/>
            <w:gridSpan w:val="2"/>
            <w:vMerge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3CBF" w:rsidRPr="00364C1C" w:rsidRDefault="002E3CBF" w:rsidP="00793DE4">
            <w:pPr>
              <w:spacing w:after="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389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CBF" w:rsidRPr="00364C1C" w:rsidRDefault="002E3CBF" w:rsidP="00793DE4">
            <w:pPr>
              <w:spacing w:after="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364C1C">
              <w:rPr>
                <w:rFonts w:cs="Arial"/>
                <w:b/>
                <w:sz w:val="18"/>
                <w:szCs w:val="18"/>
              </w:rPr>
              <w:t>L</w:t>
            </w:r>
          </w:p>
        </w:tc>
        <w:tc>
          <w:tcPr>
            <w:tcW w:w="138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CBF" w:rsidRPr="00364C1C" w:rsidRDefault="002E3CBF" w:rsidP="00793DE4">
            <w:pPr>
              <w:spacing w:after="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389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CBF" w:rsidRPr="00364C1C" w:rsidRDefault="002E3CBF" w:rsidP="00793DE4">
            <w:pPr>
              <w:spacing w:after="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364C1C">
              <w:rPr>
                <w:rFonts w:cs="Arial"/>
                <w:b/>
                <w:sz w:val="18"/>
                <w:szCs w:val="18"/>
              </w:rPr>
              <w:t>L</w:t>
            </w:r>
          </w:p>
        </w:tc>
        <w:tc>
          <w:tcPr>
            <w:tcW w:w="13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CBF" w:rsidRPr="00364C1C" w:rsidRDefault="002E3CBF" w:rsidP="00793DE4">
            <w:pPr>
              <w:spacing w:after="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390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E3CBF" w:rsidRPr="00364C1C" w:rsidRDefault="002E3CBF" w:rsidP="00793DE4">
            <w:pPr>
              <w:spacing w:after="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364C1C">
              <w:rPr>
                <w:rFonts w:cs="Arial"/>
                <w:b/>
                <w:sz w:val="18"/>
                <w:szCs w:val="18"/>
              </w:rPr>
              <w:t>L</w:t>
            </w:r>
          </w:p>
        </w:tc>
      </w:tr>
      <w:bookmarkEnd w:id="5"/>
      <w:tr w:rsidR="00A00F05" w:rsidRPr="00803F73" w:rsidTr="00364C1C">
        <w:trPr>
          <w:trHeight w:val="567"/>
          <w:jc w:val="center"/>
        </w:trPr>
        <w:tc>
          <w:tcPr>
            <w:tcW w:w="1977" w:type="dxa"/>
            <w:vMerge/>
            <w:tcBorders>
              <w:left w:val="outset" w:sz="6" w:space="0" w:color="auto"/>
              <w:bottom w:val="inset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F05" w:rsidRPr="003C1002" w:rsidRDefault="00A00F05" w:rsidP="00793DE4">
            <w:pPr>
              <w:spacing w:after="0" w:line="240" w:lineRule="auto"/>
              <w:jc w:val="left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1450" w:type="dxa"/>
            <w:gridSpan w:val="3"/>
            <w:tcBorders>
              <w:top w:val="single" w:sz="8" w:space="0" w:color="auto"/>
              <w:left w:val="nil"/>
              <w:bottom w:val="inset" w:sz="6" w:space="0" w:color="auto"/>
              <w:right w:val="inset" w:sz="6" w:space="0" w:color="auto"/>
            </w:tcBorders>
            <w:shd w:val="clear" w:color="auto" w:fill="auto"/>
            <w:noWrap/>
            <w:vAlign w:val="center"/>
          </w:tcPr>
          <w:p w:rsidR="00A00F05" w:rsidRPr="00A00F05" w:rsidRDefault="00A00F05" w:rsidP="00793DE4">
            <w:pPr>
              <w:spacing w:after="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A00F05">
              <w:rPr>
                <w:rFonts w:cs="Arial"/>
                <w:b/>
                <w:sz w:val="18"/>
                <w:szCs w:val="18"/>
              </w:rPr>
              <w:t>1*</w:t>
            </w:r>
          </w:p>
        </w:tc>
        <w:tc>
          <w:tcPr>
            <w:tcW w:w="1668" w:type="dxa"/>
            <w:gridSpan w:val="4"/>
            <w:tcBorders>
              <w:top w:val="single" w:sz="8" w:space="0" w:color="auto"/>
              <w:left w:val="nil"/>
              <w:bottom w:val="inset" w:sz="6" w:space="0" w:color="auto"/>
              <w:right w:val="inset" w:sz="6" w:space="0" w:color="auto"/>
            </w:tcBorders>
            <w:shd w:val="clear" w:color="auto" w:fill="auto"/>
            <w:vAlign w:val="center"/>
          </w:tcPr>
          <w:p w:rsidR="00A00F05" w:rsidRPr="00A00F05" w:rsidRDefault="00A00F05" w:rsidP="00793DE4">
            <w:pPr>
              <w:spacing w:after="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A00F05">
              <w:rPr>
                <w:rFonts w:cs="Arial"/>
                <w:b/>
                <w:sz w:val="18"/>
                <w:szCs w:val="18"/>
              </w:rPr>
              <w:t>2*</w:t>
            </w:r>
          </w:p>
        </w:tc>
        <w:tc>
          <w:tcPr>
            <w:tcW w:w="1667" w:type="dxa"/>
            <w:gridSpan w:val="4"/>
            <w:tcBorders>
              <w:top w:val="single" w:sz="8" w:space="0" w:color="auto"/>
              <w:left w:val="nil"/>
              <w:bottom w:val="inset" w:sz="6" w:space="0" w:color="auto"/>
              <w:right w:val="inset" w:sz="6" w:space="0" w:color="auto"/>
            </w:tcBorders>
            <w:shd w:val="clear" w:color="auto" w:fill="auto"/>
            <w:vAlign w:val="center"/>
          </w:tcPr>
          <w:p w:rsidR="00A00F05" w:rsidRPr="00A00F05" w:rsidRDefault="00A00F05" w:rsidP="00793DE4">
            <w:pPr>
              <w:spacing w:after="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A00F05">
              <w:rPr>
                <w:rFonts w:cs="Arial"/>
                <w:b/>
                <w:sz w:val="18"/>
                <w:szCs w:val="18"/>
              </w:rPr>
              <w:t>3*</w:t>
            </w:r>
          </w:p>
        </w:tc>
        <w:tc>
          <w:tcPr>
            <w:tcW w:w="1631" w:type="dxa"/>
            <w:gridSpan w:val="3"/>
            <w:tcBorders>
              <w:top w:val="single" w:sz="8" w:space="0" w:color="auto"/>
              <w:left w:val="nil"/>
              <w:bottom w:val="inset" w:sz="6" w:space="0" w:color="auto"/>
              <w:right w:val="inset" w:sz="6" w:space="0" w:color="auto"/>
            </w:tcBorders>
            <w:shd w:val="clear" w:color="auto" w:fill="auto"/>
            <w:vAlign w:val="center"/>
          </w:tcPr>
          <w:p w:rsidR="00A00F05" w:rsidRPr="00A00F05" w:rsidRDefault="00A00F05" w:rsidP="00793DE4">
            <w:pPr>
              <w:spacing w:after="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A00F05">
              <w:rPr>
                <w:rFonts w:cs="Arial"/>
                <w:b/>
                <w:sz w:val="18"/>
                <w:szCs w:val="18"/>
              </w:rPr>
              <w:t>4*</w:t>
            </w:r>
          </w:p>
        </w:tc>
        <w:tc>
          <w:tcPr>
            <w:tcW w:w="1703" w:type="dxa"/>
            <w:gridSpan w:val="4"/>
            <w:tcBorders>
              <w:top w:val="single" w:sz="8" w:space="0" w:color="auto"/>
              <w:left w:val="nil"/>
              <w:bottom w:val="in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00F05" w:rsidRPr="00A00F05" w:rsidRDefault="00A00F05" w:rsidP="00793DE4">
            <w:pPr>
              <w:spacing w:after="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A00F05">
              <w:rPr>
                <w:rFonts w:cs="Arial"/>
                <w:b/>
                <w:sz w:val="18"/>
                <w:szCs w:val="18"/>
              </w:rPr>
              <w:t>5*</w:t>
            </w:r>
          </w:p>
        </w:tc>
      </w:tr>
      <w:tr w:rsidR="008F30AD" w:rsidRPr="00803F73" w:rsidTr="00257EB2">
        <w:trPr>
          <w:trHeight w:val="567"/>
          <w:jc w:val="center"/>
        </w:trPr>
        <w:tc>
          <w:tcPr>
            <w:tcW w:w="1977" w:type="dxa"/>
            <w:tcBorders>
              <w:top w:val="nil"/>
              <w:left w:val="outset" w:sz="6" w:space="0" w:color="auto"/>
              <w:bottom w:val="inset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0AD" w:rsidRPr="003C1002" w:rsidRDefault="008F30AD" w:rsidP="00793DE4">
            <w:pPr>
              <w:spacing w:after="0" w:line="240" w:lineRule="auto"/>
              <w:jc w:val="left"/>
              <w:rPr>
                <w:rFonts w:cs="Arial"/>
                <w:b/>
                <w:bCs/>
                <w:sz w:val="18"/>
                <w:szCs w:val="18"/>
              </w:rPr>
            </w:pPr>
            <w:r w:rsidRPr="003C1002">
              <w:rPr>
                <w:rFonts w:cs="Arial"/>
                <w:b/>
                <w:bCs/>
                <w:sz w:val="18"/>
                <w:szCs w:val="18"/>
              </w:rPr>
              <w:t>CAVALIERE</w:t>
            </w:r>
          </w:p>
        </w:tc>
        <w:tc>
          <w:tcPr>
            <w:tcW w:w="4394" w:type="dxa"/>
            <w:gridSpan w:val="10"/>
            <w:tcBorders>
              <w:top w:val="single" w:sz="4" w:space="0" w:color="auto"/>
              <w:left w:val="nil"/>
              <w:bottom w:val="inset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0AD" w:rsidRPr="003C1002" w:rsidRDefault="008F30AD" w:rsidP="00793DE4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3C1002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2022" w:type="dxa"/>
            <w:gridSpan w:val="4"/>
            <w:tcBorders>
              <w:top w:val="single" w:sz="4" w:space="0" w:color="auto"/>
              <w:left w:val="nil"/>
              <w:bottom w:val="inset" w:sz="6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30AD" w:rsidRPr="003C1002" w:rsidRDefault="00A00F05" w:rsidP="00793DE4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Registrazione</w:t>
            </w:r>
            <w:r w:rsidR="008F30AD" w:rsidRPr="003C1002">
              <w:rPr>
                <w:rFonts w:cs="Arial"/>
                <w:b/>
                <w:bCs/>
                <w:sz w:val="18"/>
                <w:szCs w:val="18"/>
              </w:rPr>
              <w:t xml:space="preserve"> FEI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nil"/>
              <w:bottom w:val="inset" w:sz="6" w:space="0" w:color="auto"/>
              <w:right w:val="inset" w:sz="6" w:space="0" w:color="auto"/>
            </w:tcBorders>
            <w:shd w:val="clear" w:color="auto" w:fill="auto"/>
            <w:noWrap/>
            <w:vAlign w:val="bottom"/>
            <w:hideMark/>
          </w:tcPr>
          <w:p w:rsidR="008F30AD" w:rsidRPr="003C1002" w:rsidRDefault="008F30AD" w:rsidP="00793DE4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3C1002">
              <w:rPr>
                <w:rFonts w:cs="Arial"/>
                <w:sz w:val="18"/>
                <w:szCs w:val="18"/>
              </w:rPr>
              <w:t> </w:t>
            </w:r>
          </w:p>
        </w:tc>
      </w:tr>
      <w:tr w:rsidR="00A00F05" w:rsidRPr="00803F73" w:rsidTr="00257EB2">
        <w:trPr>
          <w:trHeight w:val="567"/>
          <w:jc w:val="center"/>
        </w:trPr>
        <w:tc>
          <w:tcPr>
            <w:tcW w:w="1977" w:type="dxa"/>
            <w:tcBorders>
              <w:top w:val="nil"/>
              <w:left w:val="outset" w:sz="6" w:space="0" w:color="auto"/>
              <w:bottom w:val="inset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F05" w:rsidRPr="003C1002" w:rsidRDefault="00A00F05" w:rsidP="00793DE4">
            <w:pPr>
              <w:spacing w:after="0" w:line="240" w:lineRule="auto"/>
              <w:jc w:val="left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Luogo e data di nascita</w:t>
            </w:r>
          </w:p>
        </w:tc>
        <w:tc>
          <w:tcPr>
            <w:tcW w:w="3118" w:type="dxa"/>
            <w:gridSpan w:val="7"/>
            <w:tcBorders>
              <w:top w:val="single" w:sz="4" w:space="0" w:color="auto"/>
              <w:left w:val="nil"/>
              <w:bottom w:val="inset" w:sz="6" w:space="0" w:color="auto"/>
              <w:right w:val="nil"/>
            </w:tcBorders>
            <w:shd w:val="clear" w:color="auto" w:fill="auto"/>
            <w:noWrap/>
            <w:vAlign w:val="center"/>
          </w:tcPr>
          <w:p w:rsidR="00A00F05" w:rsidRPr="003C1002" w:rsidRDefault="00A00F05" w:rsidP="00793DE4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inset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F05" w:rsidRPr="003C1002" w:rsidRDefault="00A00F05" w:rsidP="00793DE4">
            <w:pPr>
              <w:spacing w:after="0" w:line="240" w:lineRule="auto"/>
              <w:jc w:val="left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Codice fiscale</w:t>
            </w:r>
          </w:p>
        </w:tc>
        <w:tc>
          <w:tcPr>
            <w:tcW w:w="3725" w:type="dxa"/>
            <w:gridSpan w:val="8"/>
            <w:tcBorders>
              <w:top w:val="single" w:sz="4" w:space="0" w:color="auto"/>
              <w:left w:val="nil"/>
              <w:bottom w:val="inset" w:sz="6" w:space="0" w:color="auto"/>
              <w:right w:val="inset" w:sz="6" w:space="0" w:color="auto"/>
            </w:tcBorders>
            <w:shd w:val="clear" w:color="auto" w:fill="auto"/>
            <w:noWrap/>
            <w:vAlign w:val="center"/>
          </w:tcPr>
          <w:p w:rsidR="00A00F05" w:rsidRPr="003C1002" w:rsidRDefault="00A00F05" w:rsidP="00793DE4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8F30AD" w:rsidRPr="00803F73" w:rsidTr="00257EB2">
        <w:trPr>
          <w:trHeight w:val="567"/>
          <w:jc w:val="center"/>
        </w:trPr>
        <w:tc>
          <w:tcPr>
            <w:tcW w:w="1977" w:type="dxa"/>
            <w:tcBorders>
              <w:top w:val="nil"/>
              <w:left w:val="outset" w:sz="6" w:space="0" w:color="auto"/>
              <w:bottom w:val="inset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0AD" w:rsidRPr="003C1002" w:rsidRDefault="00723AEA" w:rsidP="00793DE4">
            <w:pPr>
              <w:spacing w:after="0" w:line="240" w:lineRule="auto"/>
              <w:jc w:val="left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Cell.</w:t>
            </w:r>
          </w:p>
        </w:tc>
        <w:tc>
          <w:tcPr>
            <w:tcW w:w="3118" w:type="dxa"/>
            <w:gridSpan w:val="7"/>
            <w:tcBorders>
              <w:top w:val="single" w:sz="4" w:space="0" w:color="auto"/>
              <w:left w:val="nil"/>
              <w:bottom w:val="inset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F30AD" w:rsidRPr="003C1002" w:rsidRDefault="008F30AD" w:rsidP="00793DE4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3C1002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inset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0AD" w:rsidRPr="003C1002" w:rsidRDefault="00723AEA" w:rsidP="00793DE4">
            <w:pPr>
              <w:spacing w:after="0" w:line="240" w:lineRule="auto"/>
              <w:jc w:val="left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Email</w:t>
            </w:r>
          </w:p>
        </w:tc>
        <w:tc>
          <w:tcPr>
            <w:tcW w:w="3725" w:type="dxa"/>
            <w:gridSpan w:val="8"/>
            <w:tcBorders>
              <w:top w:val="single" w:sz="4" w:space="0" w:color="auto"/>
              <w:left w:val="nil"/>
              <w:bottom w:val="inset" w:sz="6" w:space="0" w:color="auto"/>
              <w:right w:val="inset" w:sz="6" w:space="0" w:color="auto"/>
            </w:tcBorders>
            <w:shd w:val="clear" w:color="auto" w:fill="auto"/>
            <w:noWrap/>
            <w:vAlign w:val="center"/>
            <w:hideMark/>
          </w:tcPr>
          <w:p w:rsidR="008F30AD" w:rsidRPr="003C1002" w:rsidRDefault="008F30AD" w:rsidP="00793DE4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3C1002">
              <w:rPr>
                <w:rFonts w:cs="Arial"/>
                <w:b/>
                <w:bCs/>
                <w:sz w:val="18"/>
                <w:szCs w:val="18"/>
              </w:rPr>
              <w:t> </w:t>
            </w:r>
          </w:p>
        </w:tc>
      </w:tr>
      <w:tr w:rsidR="008F30AD" w:rsidRPr="00803F73" w:rsidTr="00257EB2">
        <w:trPr>
          <w:trHeight w:val="567"/>
          <w:jc w:val="center"/>
        </w:trPr>
        <w:tc>
          <w:tcPr>
            <w:tcW w:w="1977" w:type="dxa"/>
            <w:tcBorders>
              <w:top w:val="single" w:sz="4" w:space="0" w:color="auto"/>
              <w:left w:val="outset" w:sz="6" w:space="0" w:color="auto"/>
              <w:bottom w:val="inset" w:sz="6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30AD" w:rsidRPr="003C1002" w:rsidRDefault="008F30AD" w:rsidP="00793DE4">
            <w:pPr>
              <w:spacing w:after="0" w:line="240" w:lineRule="auto"/>
              <w:jc w:val="left"/>
              <w:rPr>
                <w:rFonts w:cs="Arial"/>
                <w:b/>
                <w:bCs/>
                <w:sz w:val="18"/>
                <w:szCs w:val="18"/>
              </w:rPr>
            </w:pPr>
            <w:r w:rsidRPr="003C1002">
              <w:rPr>
                <w:rFonts w:cs="Arial"/>
                <w:b/>
                <w:bCs/>
                <w:sz w:val="18"/>
                <w:szCs w:val="18"/>
              </w:rPr>
              <w:t>NOME DEL CAVALLO</w:t>
            </w:r>
          </w:p>
        </w:tc>
        <w:tc>
          <w:tcPr>
            <w:tcW w:w="4394" w:type="dxa"/>
            <w:gridSpan w:val="10"/>
            <w:tcBorders>
              <w:top w:val="single" w:sz="4" w:space="0" w:color="auto"/>
              <w:left w:val="nil"/>
              <w:bottom w:val="inset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0AD" w:rsidRPr="003C1002" w:rsidRDefault="008F30AD" w:rsidP="00793DE4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3C1002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2022" w:type="dxa"/>
            <w:gridSpan w:val="4"/>
            <w:tcBorders>
              <w:top w:val="single" w:sz="4" w:space="0" w:color="auto"/>
              <w:left w:val="nil"/>
              <w:bottom w:val="inset" w:sz="6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30AD" w:rsidRPr="003C1002" w:rsidRDefault="008F30AD" w:rsidP="00793DE4">
            <w:pPr>
              <w:spacing w:after="0" w:line="240" w:lineRule="auto"/>
              <w:jc w:val="left"/>
              <w:rPr>
                <w:rFonts w:cs="Arial"/>
                <w:b/>
                <w:bCs/>
                <w:sz w:val="18"/>
                <w:szCs w:val="18"/>
              </w:rPr>
            </w:pPr>
            <w:r w:rsidRPr="003C1002">
              <w:rPr>
                <w:rFonts w:cs="Arial"/>
                <w:b/>
                <w:bCs/>
                <w:sz w:val="18"/>
                <w:szCs w:val="18"/>
              </w:rPr>
              <w:t>P</w:t>
            </w:r>
            <w:r w:rsidR="00A00F05">
              <w:rPr>
                <w:rFonts w:cs="Arial"/>
                <w:b/>
                <w:bCs/>
                <w:sz w:val="18"/>
                <w:szCs w:val="18"/>
              </w:rPr>
              <w:t>assaporto</w:t>
            </w:r>
            <w:r w:rsidRPr="003C1002">
              <w:rPr>
                <w:rFonts w:cs="Arial"/>
                <w:b/>
                <w:bCs/>
                <w:sz w:val="18"/>
                <w:szCs w:val="18"/>
              </w:rPr>
              <w:t xml:space="preserve"> FEI 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nil"/>
              <w:bottom w:val="inset" w:sz="6" w:space="0" w:color="auto"/>
              <w:right w:val="inset" w:sz="6" w:space="0" w:color="auto"/>
            </w:tcBorders>
            <w:shd w:val="clear" w:color="auto" w:fill="auto"/>
            <w:noWrap/>
            <w:vAlign w:val="bottom"/>
            <w:hideMark/>
          </w:tcPr>
          <w:p w:rsidR="008F30AD" w:rsidRPr="003C1002" w:rsidRDefault="008F30AD" w:rsidP="00793DE4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3C1002">
              <w:rPr>
                <w:rFonts w:cs="Arial"/>
                <w:sz w:val="18"/>
                <w:szCs w:val="18"/>
              </w:rPr>
              <w:t> </w:t>
            </w:r>
          </w:p>
        </w:tc>
      </w:tr>
      <w:tr w:rsidR="008F30AD" w:rsidRPr="00803F73" w:rsidTr="00257EB2">
        <w:trPr>
          <w:trHeight w:val="567"/>
          <w:jc w:val="center"/>
        </w:trPr>
        <w:tc>
          <w:tcPr>
            <w:tcW w:w="1977" w:type="dxa"/>
            <w:tcBorders>
              <w:top w:val="single" w:sz="4" w:space="0" w:color="auto"/>
              <w:left w:val="outset" w:sz="6" w:space="0" w:color="auto"/>
              <w:bottom w:val="inset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0AD" w:rsidRPr="003C1002" w:rsidRDefault="00257EB2" w:rsidP="00793DE4">
            <w:pPr>
              <w:spacing w:after="0" w:line="240" w:lineRule="auto"/>
              <w:jc w:val="left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D</w:t>
            </w:r>
            <w:r w:rsidR="008F30AD" w:rsidRPr="003C1002">
              <w:rPr>
                <w:rFonts w:cs="Arial"/>
                <w:b/>
                <w:bCs/>
                <w:sz w:val="18"/>
                <w:szCs w:val="18"/>
              </w:rPr>
              <w:t>ata di nascita</w:t>
            </w:r>
          </w:p>
        </w:tc>
        <w:tc>
          <w:tcPr>
            <w:tcW w:w="1772" w:type="dxa"/>
            <w:gridSpan w:val="4"/>
            <w:tcBorders>
              <w:top w:val="single" w:sz="4" w:space="0" w:color="auto"/>
              <w:left w:val="nil"/>
              <w:bottom w:val="inset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0AD" w:rsidRPr="003C1002" w:rsidRDefault="008F30AD" w:rsidP="00793DE4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3C1002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2622" w:type="dxa"/>
            <w:gridSpan w:val="6"/>
            <w:tcBorders>
              <w:top w:val="single" w:sz="4" w:space="0" w:color="auto"/>
              <w:left w:val="nil"/>
              <w:bottom w:val="inset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0AD" w:rsidRPr="003C1002" w:rsidRDefault="00257EB2" w:rsidP="00257EB2">
            <w:pPr>
              <w:spacing w:after="0" w:line="240" w:lineRule="auto"/>
              <w:jc w:val="left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M</w:t>
            </w:r>
            <w:r w:rsidR="008F30AD" w:rsidRPr="003C1002">
              <w:rPr>
                <w:rFonts w:cs="Arial"/>
                <w:b/>
                <w:bCs/>
                <w:sz w:val="18"/>
                <w:szCs w:val="18"/>
              </w:rPr>
              <w:t>antello</w:t>
            </w:r>
          </w:p>
        </w:tc>
        <w:tc>
          <w:tcPr>
            <w:tcW w:w="2022" w:type="dxa"/>
            <w:gridSpan w:val="4"/>
            <w:tcBorders>
              <w:top w:val="single" w:sz="4" w:space="0" w:color="auto"/>
              <w:left w:val="nil"/>
              <w:bottom w:val="inset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0AD" w:rsidRPr="003C1002" w:rsidRDefault="008F30AD" w:rsidP="00257EB2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3C1002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gridSpan w:val="3"/>
            <w:tcBorders>
              <w:top w:val="single" w:sz="4" w:space="0" w:color="auto"/>
              <w:left w:val="nil"/>
              <w:bottom w:val="inset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0AD" w:rsidRPr="003C1002" w:rsidRDefault="00257EB2" w:rsidP="00257EB2">
            <w:pPr>
              <w:spacing w:after="0" w:line="240" w:lineRule="auto"/>
              <w:jc w:val="left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Sesso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inset" w:sz="6" w:space="0" w:color="auto"/>
              <w:right w:val="inset" w:sz="6" w:space="0" w:color="auto"/>
            </w:tcBorders>
            <w:shd w:val="clear" w:color="auto" w:fill="auto"/>
            <w:noWrap/>
            <w:vAlign w:val="center"/>
            <w:hideMark/>
          </w:tcPr>
          <w:p w:rsidR="008F30AD" w:rsidRPr="003C1002" w:rsidRDefault="008F30AD" w:rsidP="00257EB2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3C1002">
              <w:rPr>
                <w:rFonts w:cs="Arial"/>
                <w:sz w:val="18"/>
                <w:szCs w:val="18"/>
              </w:rPr>
              <w:t> </w:t>
            </w:r>
          </w:p>
        </w:tc>
      </w:tr>
      <w:tr w:rsidR="00257EB2" w:rsidRPr="00803F73" w:rsidTr="00A96803">
        <w:trPr>
          <w:trHeight w:val="567"/>
          <w:jc w:val="center"/>
        </w:trPr>
        <w:tc>
          <w:tcPr>
            <w:tcW w:w="1977" w:type="dxa"/>
            <w:tcBorders>
              <w:top w:val="single" w:sz="4" w:space="0" w:color="auto"/>
              <w:left w:val="outset" w:sz="6" w:space="0" w:color="auto"/>
              <w:bottom w:val="inset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EB2" w:rsidRPr="003C1002" w:rsidRDefault="00257EB2" w:rsidP="00793DE4">
            <w:pPr>
              <w:spacing w:after="0" w:line="240" w:lineRule="auto"/>
              <w:jc w:val="left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P</w:t>
            </w:r>
            <w:r w:rsidRPr="003C1002">
              <w:rPr>
                <w:rFonts w:cs="Arial"/>
                <w:b/>
                <w:bCs/>
                <w:sz w:val="18"/>
                <w:szCs w:val="18"/>
              </w:rPr>
              <w:t>aese di nascita</w:t>
            </w:r>
          </w:p>
        </w:tc>
        <w:tc>
          <w:tcPr>
            <w:tcW w:w="1772" w:type="dxa"/>
            <w:gridSpan w:val="4"/>
            <w:tcBorders>
              <w:top w:val="single" w:sz="4" w:space="0" w:color="auto"/>
              <w:left w:val="nil"/>
              <w:bottom w:val="inset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EB2" w:rsidRPr="003C1002" w:rsidRDefault="00257EB2" w:rsidP="00793DE4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3C1002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1882" w:type="dxa"/>
            <w:gridSpan w:val="4"/>
            <w:tcBorders>
              <w:top w:val="nil"/>
              <w:left w:val="nil"/>
              <w:bottom w:val="inset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EB2" w:rsidRPr="003C1002" w:rsidRDefault="00257EB2" w:rsidP="00793DE4">
            <w:pPr>
              <w:spacing w:after="0" w:line="240" w:lineRule="auto"/>
              <w:jc w:val="left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P</w:t>
            </w:r>
            <w:r w:rsidRPr="003C1002">
              <w:rPr>
                <w:rFonts w:cs="Arial"/>
                <w:b/>
                <w:bCs/>
                <w:sz w:val="18"/>
                <w:szCs w:val="18"/>
              </w:rPr>
              <w:t>adre</w:t>
            </w:r>
          </w:p>
        </w:tc>
        <w:tc>
          <w:tcPr>
            <w:tcW w:w="1882" w:type="dxa"/>
            <w:gridSpan w:val="5"/>
            <w:tcBorders>
              <w:top w:val="nil"/>
              <w:left w:val="nil"/>
              <w:bottom w:val="in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B2" w:rsidRPr="003C1002" w:rsidRDefault="00257EB2" w:rsidP="00793DE4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3C1002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1291" w:type="dxa"/>
            <w:gridSpan w:val="3"/>
            <w:tcBorders>
              <w:top w:val="nil"/>
              <w:left w:val="nil"/>
              <w:bottom w:val="inset" w:sz="6" w:space="0" w:color="auto"/>
              <w:right w:val="inset" w:sz="6" w:space="0" w:color="auto"/>
            </w:tcBorders>
            <w:shd w:val="clear" w:color="auto" w:fill="auto"/>
            <w:noWrap/>
            <w:vAlign w:val="center"/>
            <w:hideMark/>
          </w:tcPr>
          <w:p w:rsidR="00257EB2" w:rsidRPr="00257EB2" w:rsidRDefault="00257EB2" w:rsidP="00793DE4">
            <w:pPr>
              <w:spacing w:after="0" w:line="240" w:lineRule="auto"/>
              <w:jc w:val="left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M</w:t>
            </w:r>
            <w:r w:rsidRPr="003C1002">
              <w:rPr>
                <w:rFonts w:cs="Arial"/>
                <w:b/>
                <w:bCs/>
                <w:sz w:val="18"/>
                <w:szCs w:val="18"/>
              </w:rPr>
              <w:t>adre</w:t>
            </w:r>
          </w:p>
        </w:tc>
        <w:tc>
          <w:tcPr>
            <w:tcW w:w="1292" w:type="dxa"/>
            <w:gridSpan w:val="2"/>
            <w:tcBorders>
              <w:top w:val="nil"/>
              <w:left w:val="nil"/>
              <w:bottom w:val="inset" w:sz="6" w:space="0" w:color="auto"/>
              <w:right w:val="inset" w:sz="6" w:space="0" w:color="auto"/>
            </w:tcBorders>
            <w:shd w:val="clear" w:color="auto" w:fill="auto"/>
            <w:vAlign w:val="center"/>
          </w:tcPr>
          <w:p w:rsidR="00257EB2" w:rsidRPr="00257EB2" w:rsidRDefault="00257EB2" w:rsidP="00793DE4">
            <w:pPr>
              <w:spacing w:after="0" w:line="240" w:lineRule="auto"/>
              <w:jc w:val="left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8F30AD" w:rsidRPr="00803F73" w:rsidTr="00257EB2">
        <w:trPr>
          <w:trHeight w:val="567"/>
          <w:jc w:val="center"/>
        </w:trPr>
        <w:tc>
          <w:tcPr>
            <w:tcW w:w="1977" w:type="dxa"/>
            <w:tcBorders>
              <w:top w:val="single" w:sz="4" w:space="0" w:color="auto"/>
              <w:left w:val="outset" w:sz="6" w:space="0" w:color="auto"/>
              <w:bottom w:val="inset" w:sz="6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30AD" w:rsidRPr="003C1002" w:rsidRDefault="00257EB2" w:rsidP="00793DE4">
            <w:pPr>
              <w:spacing w:after="0" w:line="240" w:lineRule="auto"/>
              <w:jc w:val="left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P</w:t>
            </w:r>
            <w:r w:rsidR="008F30AD" w:rsidRPr="003C1002">
              <w:rPr>
                <w:rFonts w:cs="Arial"/>
                <w:b/>
                <w:bCs/>
                <w:sz w:val="18"/>
                <w:szCs w:val="18"/>
              </w:rPr>
              <w:t>roprietario</w:t>
            </w:r>
          </w:p>
        </w:tc>
        <w:tc>
          <w:tcPr>
            <w:tcW w:w="1097" w:type="dxa"/>
            <w:tcBorders>
              <w:top w:val="nil"/>
              <w:left w:val="nil"/>
              <w:bottom w:val="inset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30AD" w:rsidRPr="003C1002" w:rsidRDefault="008F30AD" w:rsidP="00793DE4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3C1002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675" w:type="dxa"/>
            <w:gridSpan w:val="3"/>
            <w:tcBorders>
              <w:top w:val="nil"/>
              <w:left w:val="nil"/>
              <w:bottom w:val="inset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30AD" w:rsidRPr="003C1002" w:rsidRDefault="008F30AD" w:rsidP="00793DE4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3C1002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1346" w:type="dxa"/>
            <w:gridSpan w:val="3"/>
            <w:tcBorders>
              <w:top w:val="nil"/>
              <w:left w:val="nil"/>
              <w:bottom w:val="inset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30AD" w:rsidRPr="003C1002" w:rsidRDefault="008F30AD" w:rsidP="00793DE4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3C1002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inset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30AD" w:rsidRPr="003C1002" w:rsidRDefault="008F30AD" w:rsidP="00793DE4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3C1002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1142" w:type="dxa"/>
            <w:gridSpan w:val="3"/>
            <w:tcBorders>
              <w:top w:val="nil"/>
              <w:left w:val="nil"/>
              <w:bottom w:val="inset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30AD" w:rsidRPr="003C1002" w:rsidRDefault="008F30AD" w:rsidP="00793DE4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3C1002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inset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30AD" w:rsidRPr="003C1002" w:rsidRDefault="008F30AD" w:rsidP="00793DE4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3C1002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inset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30AD" w:rsidRPr="003C1002" w:rsidRDefault="008F30AD" w:rsidP="00793DE4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3C1002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inset" w:sz="6" w:space="0" w:color="auto"/>
              <w:right w:val="inset" w:sz="6" w:space="0" w:color="auto"/>
            </w:tcBorders>
            <w:shd w:val="clear" w:color="auto" w:fill="auto"/>
            <w:noWrap/>
            <w:vAlign w:val="bottom"/>
            <w:hideMark/>
          </w:tcPr>
          <w:p w:rsidR="008F30AD" w:rsidRPr="003C1002" w:rsidRDefault="008F30AD" w:rsidP="00793DE4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3C1002">
              <w:rPr>
                <w:rFonts w:cs="Arial"/>
                <w:sz w:val="18"/>
                <w:szCs w:val="18"/>
              </w:rPr>
              <w:t> </w:t>
            </w:r>
          </w:p>
        </w:tc>
      </w:tr>
      <w:tr w:rsidR="00723AEA" w:rsidRPr="00803F73" w:rsidTr="00257EB2">
        <w:trPr>
          <w:trHeight w:val="567"/>
          <w:jc w:val="center"/>
        </w:trPr>
        <w:tc>
          <w:tcPr>
            <w:tcW w:w="1977" w:type="dxa"/>
            <w:vMerge w:val="restart"/>
            <w:tcBorders>
              <w:top w:val="nil"/>
              <w:left w:val="outset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3AEA" w:rsidRDefault="00723AEA" w:rsidP="00793DE4">
            <w:pPr>
              <w:spacing w:after="0" w:line="240" w:lineRule="auto"/>
              <w:jc w:val="left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 xml:space="preserve">SCUDERIA DI RESIDENZA del cavallo </w:t>
            </w:r>
            <w:r w:rsidRPr="00723AEA">
              <w:rPr>
                <w:rFonts w:cs="Arial"/>
                <w:b/>
                <w:bCs/>
                <w:sz w:val="18"/>
                <w:szCs w:val="18"/>
              </w:rPr>
              <w:t xml:space="preserve">per i Concorsi Internazionali Ufficiali </w:t>
            </w:r>
            <w:r w:rsidRPr="00723AEA">
              <w:rPr>
                <w:rFonts w:cs="Arial"/>
                <w:b/>
                <w:bCs/>
                <w:color w:val="FF0000"/>
                <w:sz w:val="18"/>
                <w:szCs w:val="18"/>
              </w:rPr>
              <w:t>(obbligatori</w:t>
            </w:r>
            <w:r>
              <w:rPr>
                <w:rFonts w:cs="Arial"/>
                <w:b/>
                <w:bCs/>
                <w:color w:val="FF0000"/>
                <w:sz w:val="18"/>
                <w:szCs w:val="18"/>
              </w:rPr>
              <w:t>a</w:t>
            </w:r>
            <w:r w:rsidRPr="00723AEA">
              <w:rPr>
                <w:rFonts w:cs="Arial"/>
                <w:b/>
                <w:bCs/>
                <w:color w:val="FF0000"/>
                <w:sz w:val="18"/>
                <w:szCs w:val="18"/>
              </w:rPr>
              <w:t xml:space="preserve"> in caso di rimborso chilometrico)</w:t>
            </w:r>
          </w:p>
        </w:tc>
        <w:tc>
          <w:tcPr>
            <w:tcW w:w="4394" w:type="dxa"/>
            <w:gridSpan w:val="10"/>
            <w:tcBorders>
              <w:top w:val="single" w:sz="4" w:space="0" w:color="auto"/>
              <w:left w:val="nil"/>
              <w:bottom w:val="inset" w:sz="6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23AEA" w:rsidRDefault="00723AEA" w:rsidP="00793DE4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Nome</w:t>
            </w:r>
            <w:r w:rsidR="009279F1">
              <w:rPr>
                <w:rFonts w:cs="Arial"/>
                <w:b/>
                <w:bCs/>
                <w:sz w:val="18"/>
                <w:szCs w:val="18"/>
              </w:rPr>
              <w:t xml:space="preserve"> scuderia</w:t>
            </w:r>
          </w:p>
        </w:tc>
        <w:tc>
          <w:tcPr>
            <w:tcW w:w="3725" w:type="dxa"/>
            <w:gridSpan w:val="8"/>
            <w:tcBorders>
              <w:top w:val="nil"/>
              <w:left w:val="single" w:sz="4" w:space="0" w:color="auto"/>
              <w:bottom w:val="inset" w:sz="6" w:space="0" w:color="auto"/>
              <w:right w:val="inset" w:sz="6" w:space="0" w:color="auto"/>
            </w:tcBorders>
            <w:shd w:val="clear" w:color="auto" w:fill="auto"/>
            <w:noWrap/>
            <w:vAlign w:val="center"/>
          </w:tcPr>
          <w:p w:rsidR="00723AEA" w:rsidRPr="003C1002" w:rsidRDefault="00723AEA" w:rsidP="00793DE4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Indirizzo</w:t>
            </w:r>
          </w:p>
        </w:tc>
      </w:tr>
      <w:tr w:rsidR="00723AEA" w:rsidRPr="00803F73" w:rsidTr="00257EB2">
        <w:trPr>
          <w:trHeight w:val="567"/>
          <w:jc w:val="center"/>
        </w:trPr>
        <w:tc>
          <w:tcPr>
            <w:tcW w:w="1977" w:type="dxa"/>
            <w:vMerge/>
            <w:tcBorders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3AEA" w:rsidRDefault="00723AEA" w:rsidP="00793DE4">
            <w:pPr>
              <w:spacing w:after="0" w:line="240" w:lineRule="auto"/>
              <w:jc w:val="left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23AEA" w:rsidRDefault="00723AEA" w:rsidP="00793DE4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372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inset" w:sz="6" w:space="0" w:color="auto"/>
            </w:tcBorders>
            <w:shd w:val="clear" w:color="auto" w:fill="auto"/>
            <w:noWrap/>
            <w:vAlign w:val="center"/>
          </w:tcPr>
          <w:p w:rsidR="00723AEA" w:rsidRPr="003C1002" w:rsidRDefault="00723AEA" w:rsidP="00793DE4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8F30AD" w:rsidRPr="00803F73" w:rsidTr="00257EB2">
        <w:trPr>
          <w:trHeight w:val="567"/>
          <w:jc w:val="center"/>
        </w:trPr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EB2" w:rsidRPr="003C1002" w:rsidRDefault="008F30AD" w:rsidP="00793DE4">
            <w:pPr>
              <w:spacing w:after="0" w:line="240" w:lineRule="auto"/>
              <w:jc w:val="left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BOX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0AD" w:rsidRPr="003C1002" w:rsidRDefault="008F30AD" w:rsidP="00793DE4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3C1002">
              <w:rPr>
                <w:rFonts w:cs="Arial"/>
                <w:b/>
                <w:bCs/>
                <w:sz w:val="18"/>
                <w:szCs w:val="18"/>
              </w:rPr>
              <w:t>trucioli</w:t>
            </w:r>
          </w:p>
        </w:tc>
        <w:tc>
          <w:tcPr>
            <w:tcW w:w="20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0AD" w:rsidRPr="003C1002" w:rsidRDefault="008F30AD" w:rsidP="00257EB2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3C1002">
              <w:rPr>
                <w:rFonts w:cs="Arial"/>
                <w:b/>
                <w:bCs/>
                <w:sz w:val="18"/>
                <w:szCs w:val="18"/>
              </w:rPr>
              <w:t>paglia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0AD" w:rsidRPr="003C1002" w:rsidRDefault="008F30AD" w:rsidP="00793DE4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SELLERIA</w:t>
            </w: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0AD" w:rsidRPr="003C1002" w:rsidRDefault="008F30AD" w:rsidP="00793DE4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3C1002">
              <w:rPr>
                <w:rFonts w:cs="Arial"/>
                <w:b/>
                <w:bCs/>
                <w:sz w:val="18"/>
                <w:szCs w:val="18"/>
              </w:rPr>
              <w:t>SI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0AD" w:rsidRPr="003C1002" w:rsidRDefault="008F30AD" w:rsidP="00793DE4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3C1002">
              <w:rPr>
                <w:rFonts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0AD" w:rsidRPr="003C1002" w:rsidRDefault="008F30AD" w:rsidP="00793DE4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proofErr w:type="gramStart"/>
            <w:r w:rsidRPr="003C1002">
              <w:rPr>
                <w:rFonts w:cs="Arial"/>
                <w:b/>
                <w:bCs/>
                <w:sz w:val="18"/>
                <w:szCs w:val="18"/>
              </w:rPr>
              <w:t>NO</w:t>
            </w:r>
            <w:proofErr w:type="gramEnd"/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EB2" w:rsidRDefault="00257EB2" w:rsidP="00793DE4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  <w:p w:rsidR="00257EB2" w:rsidRDefault="00257EB2" w:rsidP="00793DE4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  <w:p w:rsidR="008F30AD" w:rsidRPr="003C1002" w:rsidRDefault="008F30AD" w:rsidP="00793DE4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3C1002">
              <w:rPr>
                <w:rFonts w:cs="Arial"/>
                <w:b/>
                <w:bCs/>
                <w:sz w:val="18"/>
                <w:szCs w:val="18"/>
              </w:rPr>
              <w:t> </w:t>
            </w:r>
          </w:p>
        </w:tc>
      </w:tr>
      <w:tr w:rsidR="008F30AD" w:rsidRPr="00803F73" w:rsidTr="00257EB2">
        <w:trPr>
          <w:trHeight w:val="567"/>
          <w:jc w:val="center"/>
        </w:trPr>
        <w:tc>
          <w:tcPr>
            <w:tcW w:w="10096" w:type="dxa"/>
            <w:gridSpan w:val="19"/>
            <w:vMerge w:val="restart"/>
            <w:tcBorders>
              <w:top w:val="single" w:sz="4" w:space="0" w:color="auto"/>
              <w:left w:val="outset" w:sz="6" w:space="0" w:color="auto"/>
              <w:bottom w:val="inset" w:sz="6" w:space="0" w:color="auto"/>
              <w:right w:val="inset" w:sz="6" w:space="0" w:color="auto"/>
            </w:tcBorders>
            <w:shd w:val="clear" w:color="auto" w:fill="auto"/>
            <w:noWrap/>
            <w:vAlign w:val="bottom"/>
            <w:hideMark/>
          </w:tcPr>
          <w:p w:rsidR="008F30AD" w:rsidRPr="00803F73" w:rsidRDefault="00257EB2" w:rsidP="00793DE4">
            <w:pPr>
              <w:spacing w:after="0" w:line="240" w:lineRule="auto"/>
              <w:jc w:val="left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lastRenderedPageBreak/>
              <w:t>INFO</w:t>
            </w:r>
            <w:r w:rsidR="008F30AD" w:rsidRPr="00803F73">
              <w:rPr>
                <w:rFonts w:cs="Arial"/>
                <w:b/>
                <w:bCs/>
                <w:color w:val="000000"/>
                <w:sz w:val="18"/>
                <w:szCs w:val="18"/>
              </w:rPr>
              <w:t>RMAZIONI GENERALI:</w:t>
            </w:r>
          </w:p>
        </w:tc>
      </w:tr>
      <w:tr w:rsidR="008F30AD" w:rsidRPr="00803F73" w:rsidTr="00257EB2">
        <w:trPr>
          <w:trHeight w:val="253"/>
          <w:jc w:val="center"/>
        </w:trPr>
        <w:tc>
          <w:tcPr>
            <w:tcW w:w="10096" w:type="dxa"/>
            <w:gridSpan w:val="19"/>
            <w:vMerge/>
            <w:tcBorders>
              <w:top w:val="single" w:sz="4" w:space="0" w:color="auto"/>
              <w:left w:val="outset" w:sz="6" w:space="0" w:color="auto"/>
              <w:bottom w:val="inset" w:sz="6" w:space="0" w:color="auto"/>
              <w:right w:val="inset" w:sz="6" w:space="0" w:color="auto"/>
            </w:tcBorders>
            <w:vAlign w:val="center"/>
            <w:hideMark/>
          </w:tcPr>
          <w:p w:rsidR="008F30AD" w:rsidRPr="00803F73" w:rsidRDefault="008F30AD" w:rsidP="00793DE4">
            <w:pPr>
              <w:spacing w:after="0" w:line="240" w:lineRule="auto"/>
              <w:jc w:val="left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F30AD" w:rsidRPr="00803F73" w:rsidTr="00257EB2">
        <w:trPr>
          <w:trHeight w:val="567"/>
          <w:jc w:val="center"/>
        </w:trPr>
        <w:tc>
          <w:tcPr>
            <w:tcW w:w="1977" w:type="dxa"/>
            <w:tcBorders>
              <w:top w:val="single" w:sz="4" w:space="0" w:color="auto"/>
              <w:left w:val="outset" w:sz="6" w:space="0" w:color="auto"/>
              <w:bottom w:val="inset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0AD" w:rsidRPr="00803F73" w:rsidRDefault="008F30AD" w:rsidP="00793DE4">
            <w:pPr>
              <w:spacing w:after="0" w:line="240" w:lineRule="auto"/>
              <w:jc w:val="left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803F73">
              <w:rPr>
                <w:rFonts w:cs="Arial"/>
                <w:b/>
                <w:bCs/>
                <w:color w:val="000000"/>
                <w:sz w:val="18"/>
                <w:szCs w:val="18"/>
              </w:rPr>
              <w:t>Arrivo del cavallo</w:t>
            </w:r>
          </w:p>
        </w:tc>
        <w:tc>
          <w:tcPr>
            <w:tcW w:w="3118" w:type="dxa"/>
            <w:gridSpan w:val="7"/>
            <w:tcBorders>
              <w:top w:val="single" w:sz="4" w:space="0" w:color="auto"/>
              <w:left w:val="nil"/>
              <w:bottom w:val="inset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0AD" w:rsidRDefault="008F30AD" w:rsidP="00793DE4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803F73">
              <w:rPr>
                <w:rFonts w:cs="Arial"/>
                <w:color w:val="000000"/>
                <w:sz w:val="18"/>
                <w:szCs w:val="18"/>
              </w:rPr>
              <w:t> </w:t>
            </w:r>
          </w:p>
          <w:p w:rsidR="00257EB2" w:rsidRDefault="00257EB2" w:rsidP="00793DE4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  <w:p w:rsidR="00257EB2" w:rsidRPr="00803F73" w:rsidRDefault="00257EB2" w:rsidP="00793DE4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418" w:type="dxa"/>
            <w:gridSpan w:val="6"/>
            <w:tcBorders>
              <w:top w:val="single" w:sz="4" w:space="0" w:color="auto"/>
              <w:left w:val="nil"/>
              <w:bottom w:val="inset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0AD" w:rsidRPr="00803F73" w:rsidRDefault="008F30AD" w:rsidP="00793DE4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803F73">
              <w:rPr>
                <w:rFonts w:cs="Arial"/>
                <w:b/>
                <w:bCs/>
                <w:color w:val="000000"/>
                <w:sz w:val="18"/>
                <w:szCs w:val="18"/>
              </w:rPr>
              <w:t>Partenza del cavallo</w:t>
            </w:r>
          </w:p>
        </w:tc>
        <w:tc>
          <w:tcPr>
            <w:tcW w:w="2583" w:type="dxa"/>
            <w:gridSpan w:val="5"/>
            <w:tcBorders>
              <w:top w:val="single" w:sz="4" w:space="0" w:color="auto"/>
              <w:left w:val="nil"/>
              <w:bottom w:val="inset" w:sz="6" w:space="0" w:color="auto"/>
              <w:right w:val="inset" w:sz="6" w:space="0" w:color="auto"/>
            </w:tcBorders>
            <w:shd w:val="clear" w:color="auto" w:fill="auto"/>
            <w:noWrap/>
            <w:vAlign w:val="center"/>
            <w:hideMark/>
          </w:tcPr>
          <w:p w:rsidR="008F30AD" w:rsidRPr="00803F73" w:rsidRDefault="008F30AD" w:rsidP="00793DE4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  <w:p w:rsidR="008F30AD" w:rsidRPr="00803F73" w:rsidRDefault="008F30AD" w:rsidP="00793DE4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803F73">
              <w:rPr>
                <w:rFonts w:cs="Arial"/>
                <w:color w:val="000000"/>
                <w:sz w:val="18"/>
                <w:szCs w:val="18"/>
              </w:rPr>
              <w:t> </w:t>
            </w:r>
          </w:p>
        </w:tc>
      </w:tr>
      <w:tr w:rsidR="008F30AD" w:rsidRPr="00803F73" w:rsidTr="00257EB2">
        <w:trPr>
          <w:trHeight w:val="567"/>
          <w:jc w:val="center"/>
        </w:trPr>
        <w:tc>
          <w:tcPr>
            <w:tcW w:w="1977" w:type="dxa"/>
            <w:tcBorders>
              <w:top w:val="single" w:sz="4" w:space="0" w:color="auto"/>
              <w:left w:val="outset" w:sz="6" w:space="0" w:color="auto"/>
              <w:bottom w:val="inset" w:sz="6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30AD" w:rsidRPr="00803F73" w:rsidRDefault="008F30AD" w:rsidP="00793DE4">
            <w:pPr>
              <w:spacing w:after="0" w:line="240" w:lineRule="auto"/>
              <w:jc w:val="left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ALLOGGIO GROOM</w:t>
            </w:r>
          </w:p>
        </w:tc>
        <w:tc>
          <w:tcPr>
            <w:tcW w:w="1097" w:type="dxa"/>
            <w:tcBorders>
              <w:top w:val="nil"/>
              <w:left w:val="nil"/>
              <w:bottom w:val="inset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0AD" w:rsidRPr="00803F73" w:rsidRDefault="008F30AD" w:rsidP="00793DE4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803F73">
              <w:rPr>
                <w:rFonts w:cs="Arial"/>
                <w:b/>
                <w:bCs/>
                <w:color w:val="000000"/>
                <w:sz w:val="18"/>
                <w:szCs w:val="18"/>
              </w:rPr>
              <w:t>SI</w:t>
            </w:r>
          </w:p>
        </w:tc>
        <w:tc>
          <w:tcPr>
            <w:tcW w:w="675" w:type="dxa"/>
            <w:gridSpan w:val="3"/>
            <w:tcBorders>
              <w:top w:val="nil"/>
              <w:left w:val="nil"/>
              <w:bottom w:val="inset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0AD" w:rsidRPr="00803F73" w:rsidRDefault="008F30AD" w:rsidP="00793DE4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proofErr w:type="gramStart"/>
            <w:r w:rsidRPr="00803F73">
              <w:rPr>
                <w:rFonts w:cs="Arial"/>
                <w:b/>
                <w:bCs/>
                <w:color w:val="000000"/>
                <w:sz w:val="18"/>
                <w:szCs w:val="18"/>
              </w:rPr>
              <w:t>NO</w:t>
            </w:r>
            <w:proofErr w:type="gramEnd"/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inset" w:sz="6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30AD" w:rsidRPr="00803F73" w:rsidRDefault="008F30AD" w:rsidP="00793DE4">
            <w:pPr>
              <w:spacing w:after="0" w:line="240" w:lineRule="auto"/>
              <w:jc w:val="right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803F73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Femmina </w:t>
            </w:r>
          </w:p>
        </w:tc>
        <w:tc>
          <w:tcPr>
            <w:tcW w:w="1520" w:type="dxa"/>
            <w:gridSpan w:val="4"/>
            <w:tcBorders>
              <w:top w:val="single" w:sz="4" w:space="0" w:color="auto"/>
              <w:left w:val="nil"/>
              <w:bottom w:val="inset" w:sz="6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F30AD" w:rsidRPr="00803F73" w:rsidRDefault="008F30AD" w:rsidP="00793DE4">
            <w:pPr>
              <w:spacing w:after="0" w:line="240" w:lineRule="auto"/>
              <w:jc w:val="right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803F73">
              <w:rPr>
                <w:rFonts w:cs="Arial"/>
                <w:b/>
                <w:bCs/>
                <w:color w:val="000000"/>
                <w:sz w:val="18"/>
                <w:szCs w:val="18"/>
              </w:rPr>
              <w:t>Maschio</w:t>
            </w:r>
          </w:p>
        </w:tc>
        <w:tc>
          <w:tcPr>
            <w:tcW w:w="2022" w:type="dxa"/>
            <w:gridSpan w:val="4"/>
            <w:tcBorders>
              <w:top w:val="single" w:sz="4" w:space="0" w:color="auto"/>
              <w:left w:val="nil"/>
              <w:bottom w:val="inset" w:sz="6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30AD" w:rsidRPr="00803F73" w:rsidRDefault="008F30AD" w:rsidP="00793DE4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ATTACCO LUCE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inset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0AD" w:rsidRPr="00803F73" w:rsidRDefault="008F30AD" w:rsidP="00793DE4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803F73">
              <w:rPr>
                <w:rFonts w:cs="Arial"/>
                <w:b/>
                <w:bCs/>
                <w:color w:val="000000"/>
                <w:sz w:val="18"/>
                <w:szCs w:val="18"/>
              </w:rPr>
              <w:t>SI</w:t>
            </w:r>
          </w:p>
        </w:tc>
        <w:tc>
          <w:tcPr>
            <w:tcW w:w="860" w:type="dxa"/>
            <w:tcBorders>
              <w:top w:val="nil"/>
              <w:left w:val="nil"/>
              <w:bottom w:val="inset" w:sz="6" w:space="0" w:color="auto"/>
              <w:right w:val="inset" w:sz="6" w:space="0" w:color="auto"/>
            </w:tcBorders>
            <w:shd w:val="clear" w:color="auto" w:fill="auto"/>
            <w:noWrap/>
            <w:vAlign w:val="center"/>
            <w:hideMark/>
          </w:tcPr>
          <w:p w:rsidR="008F30AD" w:rsidRPr="00803F73" w:rsidRDefault="008F30AD" w:rsidP="00793DE4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proofErr w:type="gramStart"/>
            <w:r w:rsidRPr="00803F73">
              <w:rPr>
                <w:rFonts w:cs="Arial"/>
                <w:b/>
                <w:bCs/>
                <w:color w:val="000000"/>
                <w:sz w:val="18"/>
                <w:szCs w:val="18"/>
              </w:rPr>
              <w:t>NO</w:t>
            </w:r>
            <w:proofErr w:type="gramEnd"/>
          </w:p>
        </w:tc>
      </w:tr>
      <w:tr w:rsidR="008F30AD" w:rsidRPr="00803F73" w:rsidTr="00257EB2">
        <w:trPr>
          <w:trHeight w:val="567"/>
          <w:jc w:val="center"/>
        </w:trPr>
        <w:tc>
          <w:tcPr>
            <w:tcW w:w="1977" w:type="dxa"/>
            <w:tcBorders>
              <w:top w:val="single" w:sz="4" w:space="0" w:color="auto"/>
              <w:left w:val="outset" w:sz="6" w:space="0" w:color="auto"/>
              <w:bottom w:val="inset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0AD" w:rsidRPr="00803F73" w:rsidRDefault="008F30AD" w:rsidP="00793DE4">
            <w:pPr>
              <w:spacing w:after="0" w:line="240" w:lineRule="auto"/>
              <w:jc w:val="left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803F73">
              <w:rPr>
                <w:rFonts w:cs="Arial"/>
                <w:b/>
                <w:bCs/>
                <w:color w:val="000000"/>
                <w:sz w:val="18"/>
                <w:szCs w:val="18"/>
              </w:rPr>
              <w:t>Marca VAN</w:t>
            </w:r>
          </w:p>
        </w:tc>
        <w:tc>
          <w:tcPr>
            <w:tcW w:w="1772" w:type="dxa"/>
            <w:gridSpan w:val="4"/>
            <w:tcBorders>
              <w:top w:val="single" w:sz="4" w:space="0" w:color="auto"/>
              <w:left w:val="nil"/>
              <w:bottom w:val="inset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0AD" w:rsidRPr="00803F73" w:rsidRDefault="008F30AD" w:rsidP="00793DE4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803F73">
              <w:rPr>
                <w:rFonts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22" w:type="dxa"/>
            <w:gridSpan w:val="6"/>
            <w:tcBorders>
              <w:top w:val="single" w:sz="4" w:space="0" w:color="auto"/>
              <w:left w:val="nil"/>
              <w:bottom w:val="inset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0AD" w:rsidRPr="00803F73" w:rsidRDefault="008F30AD" w:rsidP="00793DE4">
            <w:pPr>
              <w:spacing w:after="0" w:line="240" w:lineRule="auto"/>
              <w:jc w:val="right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803F73">
              <w:rPr>
                <w:rFonts w:cs="Arial"/>
                <w:b/>
                <w:bCs/>
                <w:color w:val="000000"/>
                <w:sz w:val="18"/>
                <w:szCs w:val="18"/>
              </w:rPr>
              <w:t>n. targa</w:t>
            </w:r>
          </w:p>
        </w:tc>
        <w:tc>
          <w:tcPr>
            <w:tcW w:w="2022" w:type="dxa"/>
            <w:gridSpan w:val="4"/>
            <w:tcBorders>
              <w:top w:val="single" w:sz="4" w:space="0" w:color="auto"/>
              <w:left w:val="nil"/>
              <w:bottom w:val="inset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30AD" w:rsidRPr="00803F73" w:rsidRDefault="008F30AD" w:rsidP="00793DE4">
            <w:pPr>
              <w:spacing w:after="0" w:line="240" w:lineRule="auto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803F73">
              <w:rPr>
                <w:rFonts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inset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30AD" w:rsidRPr="00803F73" w:rsidRDefault="008F30AD" w:rsidP="00793DE4">
            <w:pPr>
              <w:spacing w:after="0" w:line="240" w:lineRule="auto"/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803F73">
              <w:rPr>
                <w:rFonts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inset" w:sz="6" w:space="0" w:color="auto"/>
              <w:right w:val="inset" w:sz="6" w:space="0" w:color="auto"/>
            </w:tcBorders>
            <w:shd w:val="clear" w:color="auto" w:fill="auto"/>
            <w:noWrap/>
            <w:vAlign w:val="bottom"/>
            <w:hideMark/>
          </w:tcPr>
          <w:p w:rsidR="008F30AD" w:rsidRPr="00803F73" w:rsidRDefault="008F30AD" w:rsidP="00793DE4">
            <w:pPr>
              <w:spacing w:after="0" w:line="240" w:lineRule="auto"/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803F73">
              <w:rPr>
                <w:rFonts w:cs="Arial"/>
                <w:color w:val="000000"/>
                <w:sz w:val="18"/>
                <w:szCs w:val="18"/>
              </w:rPr>
              <w:t> </w:t>
            </w:r>
          </w:p>
        </w:tc>
      </w:tr>
      <w:tr w:rsidR="008F30AD" w:rsidRPr="00803F73" w:rsidTr="00257EB2">
        <w:trPr>
          <w:trHeight w:val="567"/>
          <w:jc w:val="center"/>
        </w:trPr>
        <w:tc>
          <w:tcPr>
            <w:tcW w:w="5095" w:type="dxa"/>
            <w:gridSpan w:val="8"/>
            <w:tcBorders>
              <w:top w:val="nil"/>
              <w:left w:val="outset" w:sz="6" w:space="0" w:color="auto"/>
              <w:bottom w:val="inset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30AD" w:rsidRPr="00803F73" w:rsidRDefault="008F30AD" w:rsidP="00793DE4">
            <w:pPr>
              <w:spacing w:after="0" w:line="240" w:lineRule="auto"/>
              <w:jc w:val="left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803F73">
              <w:rPr>
                <w:rFonts w:cs="Arial"/>
                <w:b/>
                <w:bCs/>
                <w:color w:val="000000"/>
                <w:sz w:val="18"/>
                <w:szCs w:val="18"/>
              </w:rPr>
              <w:t>NOTE: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inset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30AD" w:rsidRPr="00803F73" w:rsidRDefault="008F30AD" w:rsidP="00793DE4">
            <w:pPr>
              <w:spacing w:after="0" w:line="240" w:lineRule="auto"/>
              <w:jc w:val="left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42" w:type="dxa"/>
            <w:gridSpan w:val="3"/>
            <w:tcBorders>
              <w:top w:val="nil"/>
              <w:left w:val="nil"/>
              <w:bottom w:val="inset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30AD" w:rsidRPr="00803F73" w:rsidRDefault="008F30AD" w:rsidP="00793DE4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inset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30AD" w:rsidRPr="00803F73" w:rsidRDefault="008F30AD" w:rsidP="00793DE4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843" w:type="dxa"/>
            <w:gridSpan w:val="3"/>
            <w:tcBorders>
              <w:top w:val="nil"/>
              <w:left w:val="nil"/>
              <w:bottom w:val="inset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30AD" w:rsidRPr="00803F73" w:rsidRDefault="008F30AD" w:rsidP="00793DE4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inset" w:sz="6" w:space="0" w:color="auto"/>
              <w:right w:val="inset" w:sz="6" w:space="0" w:color="auto"/>
            </w:tcBorders>
            <w:shd w:val="clear" w:color="auto" w:fill="auto"/>
            <w:noWrap/>
            <w:vAlign w:val="bottom"/>
            <w:hideMark/>
          </w:tcPr>
          <w:p w:rsidR="008F30AD" w:rsidRPr="00803F73" w:rsidRDefault="008F30AD" w:rsidP="00793DE4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8F30AD" w:rsidRPr="00803F73" w:rsidTr="00257EB2">
        <w:trPr>
          <w:trHeight w:val="567"/>
          <w:jc w:val="center"/>
        </w:trPr>
        <w:tc>
          <w:tcPr>
            <w:tcW w:w="10096" w:type="dxa"/>
            <w:gridSpan w:val="19"/>
            <w:vMerge w:val="restart"/>
            <w:tcBorders>
              <w:top w:val="single" w:sz="4" w:space="0" w:color="auto"/>
              <w:left w:val="outset" w:sz="6" w:space="0" w:color="auto"/>
              <w:bottom w:val="inset" w:sz="6" w:space="0" w:color="auto"/>
              <w:right w:val="inset" w:sz="6" w:space="0" w:color="auto"/>
            </w:tcBorders>
            <w:vAlign w:val="center"/>
            <w:hideMark/>
          </w:tcPr>
          <w:p w:rsidR="008F30AD" w:rsidRDefault="008F30AD" w:rsidP="00793DE4">
            <w:pPr>
              <w:spacing w:after="0" w:line="240" w:lineRule="auto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  <w:p w:rsidR="00F740F9" w:rsidRDefault="00F740F9" w:rsidP="00793DE4">
            <w:pPr>
              <w:spacing w:after="0" w:line="240" w:lineRule="auto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  <w:p w:rsidR="00F740F9" w:rsidRDefault="00F740F9" w:rsidP="00793DE4">
            <w:pPr>
              <w:spacing w:after="0" w:line="240" w:lineRule="auto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  <w:p w:rsidR="00F740F9" w:rsidRDefault="00F740F9" w:rsidP="00793DE4">
            <w:pPr>
              <w:spacing w:after="0" w:line="240" w:lineRule="auto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  <w:p w:rsidR="00F740F9" w:rsidRDefault="00F740F9" w:rsidP="00793DE4">
            <w:pPr>
              <w:spacing w:after="0" w:line="240" w:lineRule="auto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  <w:p w:rsidR="00F740F9" w:rsidRDefault="00F740F9" w:rsidP="00793DE4">
            <w:pPr>
              <w:spacing w:after="0" w:line="240" w:lineRule="auto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  <w:p w:rsidR="00F740F9" w:rsidRDefault="00F740F9" w:rsidP="00793DE4">
            <w:pPr>
              <w:spacing w:after="0" w:line="240" w:lineRule="auto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  <w:p w:rsidR="00F740F9" w:rsidRDefault="00F740F9" w:rsidP="00793DE4">
            <w:pPr>
              <w:spacing w:after="0" w:line="240" w:lineRule="auto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  <w:p w:rsidR="00F740F9" w:rsidRDefault="00F740F9" w:rsidP="00793DE4">
            <w:pPr>
              <w:spacing w:after="0" w:line="240" w:lineRule="auto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  <w:p w:rsidR="00F740F9" w:rsidRDefault="00F740F9" w:rsidP="00793DE4">
            <w:pPr>
              <w:spacing w:after="0" w:line="240" w:lineRule="auto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  <w:p w:rsidR="00F740F9" w:rsidRDefault="00F740F9" w:rsidP="00793DE4">
            <w:pPr>
              <w:spacing w:after="0" w:line="240" w:lineRule="auto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  <w:p w:rsidR="00F740F9" w:rsidRDefault="00F740F9" w:rsidP="00793DE4">
            <w:pPr>
              <w:spacing w:after="0" w:line="240" w:lineRule="auto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  <w:p w:rsidR="00F740F9" w:rsidRDefault="00F740F9" w:rsidP="00793DE4">
            <w:pPr>
              <w:spacing w:after="0" w:line="240" w:lineRule="auto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  <w:p w:rsidR="00F740F9" w:rsidRPr="00803F73" w:rsidRDefault="00F740F9" w:rsidP="00793DE4">
            <w:pPr>
              <w:spacing w:after="0" w:line="240" w:lineRule="auto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8F30AD" w:rsidRPr="00803F73" w:rsidTr="00257EB2">
        <w:trPr>
          <w:trHeight w:val="567"/>
          <w:jc w:val="center"/>
        </w:trPr>
        <w:tc>
          <w:tcPr>
            <w:tcW w:w="10096" w:type="dxa"/>
            <w:gridSpan w:val="19"/>
            <w:vMerge/>
            <w:tcBorders>
              <w:top w:val="single" w:sz="4" w:space="0" w:color="auto"/>
              <w:left w:val="outset" w:sz="6" w:space="0" w:color="auto"/>
              <w:bottom w:val="inset" w:sz="6" w:space="0" w:color="auto"/>
              <w:right w:val="inset" w:sz="6" w:space="0" w:color="auto"/>
            </w:tcBorders>
            <w:vAlign w:val="center"/>
            <w:hideMark/>
          </w:tcPr>
          <w:p w:rsidR="008F30AD" w:rsidRPr="00803F73" w:rsidRDefault="008F30AD" w:rsidP="00793DE4">
            <w:pPr>
              <w:spacing w:after="0" w:line="240" w:lineRule="auto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8F30AD" w:rsidRPr="00803F73" w:rsidTr="00257EB2">
        <w:trPr>
          <w:trHeight w:val="567"/>
          <w:jc w:val="center"/>
        </w:trPr>
        <w:tc>
          <w:tcPr>
            <w:tcW w:w="10096" w:type="dxa"/>
            <w:gridSpan w:val="19"/>
            <w:vMerge/>
            <w:tcBorders>
              <w:top w:val="single" w:sz="4" w:space="0" w:color="auto"/>
              <w:left w:val="outset" w:sz="6" w:space="0" w:color="auto"/>
              <w:bottom w:val="inset" w:sz="6" w:space="0" w:color="auto"/>
              <w:right w:val="inset" w:sz="6" w:space="0" w:color="auto"/>
            </w:tcBorders>
            <w:vAlign w:val="center"/>
            <w:hideMark/>
          </w:tcPr>
          <w:p w:rsidR="008F30AD" w:rsidRPr="00803F73" w:rsidRDefault="008F30AD" w:rsidP="00793DE4">
            <w:pPr>
              <w:spacing w:after="0" w:line="240" w:lineRule="auto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8F30AD" w:rsidRPr="00803F73" w:rsidTr="00257EB2">
        <w:trPr>
          <w:trHeight w:val="253"/>
          <w:jc w:val="center"/>
        </w:trPr>
        <w:tc>
          <w:tcPr>
            <w:tcW w:w="10096" w:type="dxa"/>
            <w:gridSpan w:val="19"/>
            <w:vMerge/>
            <w:tcBorders>
              <w:top w:val="single" w:sz="4" w:space="0" w:color="auto"/>
              <w:left w:val="outset" w:sz="6" w:space="0" w:color="auto"/>
              <w:bottom w:val="inset" w:sz="6" w:space="0" w:color="auto"/>
              <w:right w:val="inset" w:sz="6" w:space="0" w:color="auto"/>
            </w:tcBorders>
            <w:vAlign w:val="center"/>
            <w:hideMark/>
          </w:tcPr>
          <w:p w:rsidR="008F30AD" w:rsidRPr="00803F73" w:rsidRDefault="008F30AD" w:rsidP="00793DE4">
            <w:pPr>
              <w:spacing w:after="0" w:line="240" w:lineRule="auto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8F30AD" w:rsidRPr="00803F73" w:rsidTr="00257EB2">
        <w:trPr>
          <w:trHeight w:val="253"/>
          <w:jc w:val="center"/>
        </w:trPr>
        <w:tc>
          <w:tcPr>
            <w:tcW w:w="1977" w:type="dxa"/>
            <w:vMerge w:val="restart"/>
            <w:tcBorders>
              <w:top w:val="single" w:sz="4" w:space="0" w:color="auto"/>
              <w:left w:val="outset" w:sz="6" w:space="0" w:color="auto"/>
              <w:bottom w:val="inset" w:sz="6" w:space="0" w:color="auto"/>
              <w:right w:val="single" w:sz="4" w:space="0" w:color="000000"/>
            </w:tcBorders>
            <w:vAlign w:val="center"/>
            <w:hideMark/>
          </w:tcPr>
          <w:p w:rsidR="008F30AD" w:rsidRPr="00803F73" w:rsidRDefault="00257EB2" w:rsidP="00793DE4">
            <w:pPr>
              <w:spacing w:after="0" w:line="240" w:lineRule="auto"/>
              <w:jc w:val="left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DATA</w:t>
            </w:r>
          </w:p>
        </w:tc>
        <w:tc>
          <w:tcPr>
            <w:tcW w:w="8119" w:type="dxa"/>
            <w:gridSpan w:val="18"/>
            <w:vMerge w:val="restart"/>
            <w:tcBorders>
              <w:top w:val="single" w:sz="4" w:space="0" w:color="auto"/>
              <w:left w:val="single" w:sz="4" w:space="0" w:color="auto"/>
              <w:bottom w:val="inset" w:sz="6" w:space="0" w:color="auto"/>
              <w:right w:val="inset" w:sz="6" w:space="0" w:color="auto"/>
            </w:tcBorders>
            <w:vAlign w:val="center"/>
            <w:hideMark/>
          </w:tcPr>
          <w:p w:rsidR="008F30AD" w:rsidRPr="00803F73" w:rsidRDefault="008F30AD" w:rsidP="00793DE4">
            <w:pPr>
              <w:spacing w:after="0" w:line="240" w:lineRule="auto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8F30AD" w:rsidRPr="00803F73" w:rsidTr="00257EB2">
        <w:trPr>
          <w:trHeight w:val="253"/>
          <w:jc w:val="center"/>
        </w:trPr>
        <w:tc>
          <w:tcPr>
            <w:tcW w:w="1977" w:type="dxa"/>
            <w:vMerge/>
            <w:tcBorders>
              <w:top w:val="single" w:sz="4" w:space="0" w:color="auto"/>
              <w:left w:val="outset" w:sz="6" w:space="0" w:color="auto"/>
              <w:bottom w:val="inset" w:sz="6" w:space="0" w:color="auto"/>
              <w:right w:val="single" w:sz="4" w:space="0" w:color="000000"/>
            </w:tcBorders>
            <w:vAlign w:val="center"/>
            <w:hideMark/>
          </w:tcPr>
          <w:p w:rsidR="008F30AD" w:rsidRPr="00803F73" w:rsidRDefault="008F30AD" w:rsidP="00793DE4">
            <w:pPr>
              <w:spacing w:after="0" w:line="240" w:lineRule="auto"/>
              <w:jc w:val="left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119" w:type="dxa"/>
            <w:gridSpan w:val="18"/>
            <w:vMerge/>
            <w:tcBorders>
              <w:top w:val="single" w:sz="4" w:space="0" w:color="auto"/>
              <w:left w:val="single" w:sz="4" w:space="0" w:color="auto"/>
              <w:bottom w:val="inset" w:sz="6" w:space="0" w:color="auto"/>
              <w:right w:val="inset" w:sz="6" w:space="0" w:color="auto"/>
            </w:tcBorders>
            <w:vAlign w:val="center"/>
            <w:hideMark/>
          </w:tcPr>
          <w:p w:rsidR="008F30AD" w:rsidRPr="00803F73" w:rsidRDefault="008F30AD" w:rsidP="00793DE4">
            <w:pPr>
              <w:spacing w:after="0" w:line="240" w:lineRule="auto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257EB2" w:rsidRPr="00803F73" w:rsidTr="00257EB2">
        <w:trPr>
          <w:trHeight w:val="567"/>
          <w:jc w:val="center"/>
        </w:trPr>
        <w:tc>
          <w:tcPr>
            <w:tcW w:w="1977" w:type="dxa"/>
            <w:tcBorders>
              <w:top w:val="single" w:sz="4" w:space="0" w:color="auto"/>
              <w:left w:val="outset" w:sz="6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:rsidR="00257EB2" w:rsidRPr="00257EB2" w:rsidRDefault="00257EB2" w:rsidP="00257EB2">
            <w:pPr>
              <w:spacing w:after="0" w:line="240" w:lineRule="auto"/>
              <w:jc w:val="left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257EB2">
              <w:rPr>
                <w:rFonts w:cs="Arial"/>
                <w:b/>
                <w:bCs/>
                <w:color w:val="000000"/>
                <w:sz w:val="18"/>
                <w:szCs w:val="18"/>
              </w:rPr>
              <w:t>FIRMA</w:t>
            </w:r>
          </w:p>
        </w:tc>
        <w:tc>
          <w:tcPr>
            <w:tcW w:w="8119" w:type="dxa"/>
            <w:gridSpan w:val="18"/>
            <w:tcBorders>
              <w:top w:val="single" w:sz="4" w:space="0" w:color="auto"/>
              <w:left w:val="outset" w:sz="6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:rsidR="00257EB2" w:rsidRPr="00257EB2" w:rsidRDefault="00257EB2" w:rsidP="00257EB2">
            <w:pPr>
              <w:spacing w:after="0" w:line="240" w:lineRule="auto"/>
              <w:jc w:val="left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F30AD" w:rsidRPr="00803F73" w:rsidTr="00257EB2">
        <w:trPr>
          <w:trHeight w:val="567"/>
          <w:jc w:val="center"/>
        </w:trPr>
        <w:tc>
          <w:tcPr>
            <w:tcW w:w="10096" w:type="dxa"/>
            <w:gridSpan w:val="19"/>
            <w:tcBorders>
              <w:top w:val="single" w:sz="4" w:space="0" w:color="auto"/>
              <w:left w:val="outset" w:sz="6" w:space="0" w:color="auto"/>
              <w:bottom w:val="inset" w:sz="6" w:space="0" w:color="auto"/>
              <w:right w:val="inset" w:sz="6" w:space="0" w:color="auto"/>
            </w:tcBorders>
            <w:vAlign w:val="center"/>
          </w:tcPr>
          <w:p w:rsidR="008F30AD" w:rsidRPr="00803F73" w:rsidRDefault="008F30AD" w:rsidP="00793DE4">
            <w:pPr>
              <w:rPr>
                <w:rFonts w:cs="Arial"/>
                <w:sz w:val="18"/>
                <w:szCs w:val="18"/>
              </w:rPr>
            </w:pPr>
            <w:r w:rsidRPr="00803F73">
              <w:rPr>
                <w:rFonts w:cs="Arial"/>
                <w:sz w:val="18"/>
                <w:szCs w:val="18"/>
              </w:rPr>
              <w:t>Dichiaro che quanto sopra riportato è corretto e se l’iscrizione verrà accolta, mi atterrò alla normativa FEI in vigore, ed alle disposizioni previste nel Programma della gara.</w:t>
            </w:r>
          </w:p>
          <w:p w:rsidR="008F30AD" w:rsidRPr="00803F73" w:rsidRDefault="008F30AD" w:rsidP="00793DE4">
            <w:pPr>
              <w:rPr>
                <w:rFonts w:cs="Arial"/>
                <w:sz w:val="18"/>
                <w:szCs w:val="18"/>
              </w:rPr>
            </w:pPr>
            <w:r w:rsidRPr="00803F73">
              <w:rPr>
                <w:rFonts w:cs="Arial"/>
                <w:sz w:val="18"/>
                <w:szCs w:val="18"/>
              </w:rPr>
              <w:t>N.B. Il presente modulo va riempito in ogni sua parte a cura del Cavaliere ed inviato al Dipartimento Concorso Completo (</w:t>
            </w:r>
            <w:hyperlink r:id="rId8" w:history="1">
              <w:r w:rsidRPr="00803F73">
                <w:rPr>
                  <w:rStyle w:val="Collegamentoipertestuale"/>
                  <w:rFonts w:cs="Arial"/>
                  <w:sz w:val="18"/>
                  <w:szCs w:val="18"/>
                </w:rPr>
                <w:t>e.pepe@fise.it</w:t>
              </w:r>
            </w:hyperlink>
            <w:r w:rsidRPr="00803F73">
              <w:rPr>
                <w:rFonts w:cs="Arial"/>
                <w:sz w:val="18"/>
                <w:szCs w:val="18"/>
              </w:rPr>
              <w:t>).</w:t>
            </w:r>
          </w:p>
          <w:p w:rsidR="008F30AD" w:rsidRPr="00803F73" w:rsidRDefault="008F30AD" w:rsidP="00793DE4">
            <w:pPr>
              <w:rPr>
                <w:rFonts w:cs="Arial"/>
                <w:sz w:val="18"/>
                <w:szCs w:val="18"/>
              </w:rPr>
            </w:pPr>
            <w:r w:rsidRPr="00803F73">
              <w:rPr>
                <w:rFonts w:cs="Arial"/>
                <w:sz w:val="18"/>
                <w:szCs w:val="18"/>
              </w:rPr>
              <w:t>È di estrema importanza che i dati riportati sul presente modulo siano conformi a quelli riportati sui passaporti/certificati di appartenenza.</w:t>
            </w:r>
          </w:p>
        </w:tc>
      </w:tr>
    </w:tbl>
    <w:p w:rsidR="008F30AD" w:rsidRDefault="008F30AD" w:rsidP="008F30AD">
      <w:pPr>
        <w:rPr>
          <w:rFonts w:cs="Cambria"/>
        </w:rPr>
      </w:pPr>
    </w:p>
    <w:sectPr w:rsidR="008F30AD" w:rsidSect="005679A9">
      <w:headerReference w:type="default" r:id="rId9"/>
      <w:footerReference w:type="default" r:id="rId10"/>
      <w:pgSz w:w="11906" w:h="16838"/>
      <w:pgMar w:top="1417" w:right="1134" w:bottom="567" w:left="1134" w:header="708" w:footer="10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6803" w:rsidRDefault="00A96803" w:rsidP="004D7628">
      <w:pPr>
        <w:spacing w:after="0" w:line="240" w:lineRule="auto"/>
      </w:pPr>
      <w:r>
        <w:separator/>
      </w:r>
    </w:p>
  </w:endnote>
  <w:endnote w:type="continuationSeparator" w:id="0">
    <w:p w:rsidR="00A96803" w:rsidRDefault="00A96803" w:rsidP="004D7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Segoe UI Symbol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Liberation Serif">
    <w:altName w:val="Times New Roman"/>
    <w:charset w:val="01"/>
    <w:family w:val="roman"/>
    <w:pitch w:val="variable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6803" w:rsidRDefault="00A96803" w:rsidP="00A00BE1">
    <w:pPr>
      <w:rPr>
        <w:b/>
        <w:color w:val="365F91"/>
        <w:sz w:val="20"/>
        <w:szCs w:val="20"/>
      </w:rPr>
    </w:pPr>
    <w:bookmarkStart w:id="6" w:name="_Hlk507064221"/>
  </w:p>
  <w:p w:rsidR="00A96803" w:rsidRPr="009A2920" w:rsidRDefault="000626F2" w:rsidP="00A00BE1">
    <w:pPr>
      <w:rPr>
        <w:noProof/>
      </w:rPr>
    </w:pPr>
    <w:r>
      <w:rPr>
        <w:b/>
        <w:color w:val="365F91"/>
        <w:sz w:val="20"/>
        <w:szCs w:val="20"/>
      </w:rPr>
      <w:t xml:space="preserve">Approvato con delibera n. </w:t>
    </w:r>
    <w:r w:rsidR="00661A6E">
      <w:rPr>
        <w:b/>
        <w:color w:val="365F91"/>
        <w:sz w:val="20"/>
        <w:szCs w:val="20"/>
      </w:rPr>
      <w:t>74</w:t>
    </w:r>
    <w:r>
      <w:rPr>
        <w:b/>
        <w:color w:val="365F91"/>
        <w:sz w:val="20"/>
        <w:szCs w:val="20"/>
      </w:rPr>
      <w:t xml:space="preserve"> del 14 gennaio 2019</w:t>
    </w:r>
    <w:bookmarkEnd w:id="6"/>
    <w:r w:rsidR="001A2F82">
      <w:rPr>
        <w:b/>
        <w:color w:val="365F91"/>
        <w:sz w:val="20"/>
        <w:szCs w:val="20"/>
      </w:rPr>
      <w:tab/>
    </w:r>
    <w:r w:rsidR="001A2F82">
      <w:rPr>
        <w:b/>
        <w:color w:val="365F91"/>
        <w:sz w:val="20"/>
        <w:szCs w:val="20"/>
      </w:rPr>
      <w:tab/>
    </w:r>
    <w:r w:rsidR="001A2F82">
      <w:rPr>
        <w:b/>
        <w:color w:val="365F91"/>
        <w:sz w:val="20"/>
        <w:szCs w:val="20"/>
      </w:rPr>
      <w:tab/>
    </w:r>
    <w:r w:rsidR="001A2F82">
      <w:rPr>
        <w:b/>
        <w:color w:val="365F91"/>
        <w:sz w:val="20"/>
        <w:szCs w:val="20"/>
      </w:rPr>
      <w:tab/>
    </w:r>
    <w:r w:rsidR="001A2F82">
      <w:rPr>
        <w:b/>
        <w:color w:val="365F91"/>
        <w:sz w:val="20"/>
        <w:szCs w:val="20"/>
      </w:rPr>
      <w:tab/>
    </w:r>
    <w:r w:rsidR="001A2F82">
      <w:rPr>
        <w:b/>
        <w:color w:val="365F91"/>
        <w:sz w:val="20"/>
        <w:szCs w:val="20"/>
      </w:rPr>
      <w:tab/>
    </w:r>
    <w:r w:rsidR="00A96803">
      <w:tab/>
    </w:r>
    <w:r w:rsidR="00A96803">
      <w:fldChar w:fldCharType="begin"/>
    </w:r>
    <w:r w:rsidR="00A96803">
      <w:instrText xml:space="preserve"> PAGE   \* MERGEFORMAT </w:instrText>
    </w:r>
    <w:r w:rsidR="00A96803">
      <w:fldChar w:fldCharType="separate"/>
    </w:r>
    <w:r w:rsidR="00A96803">
      <w:rPr>
        <w:noProof/>
      </w:rPr>
      <w:t>4</w:t>
    </w:r>
    <w:r w:rsidR="00A96803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6803" w:rsidRDefault="00A96803" w:rsidP="004D7628">
      <w:pPr>
        <w:spacing w:after="0" w:line="240" w:lineRule="auto"/>
      </w:pPr>
      <w:r>
        <w:separator/>
      </w:r>
    </w:p>
  </w:footnote>
  <w:footnote w:type="continuationSeparator" w:id="0">
    <w:p w:rsidR="00A96803" w:rsidRDefault="00A96803" w:rsidP="004D76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6803" w:rsidRDefault="00A96803">
    <w:pPr>
      <w:pStyle w:val="Intestazione"/>
      <w:pBdr>
        <w:bottom w:val="thickThinSmallGap" w:sz="24" w:space="1" w:color="622423"/>
      </w:pBdr>
      <w:jc w:val="center"/>
      <w:rPr>
        <w:rFonts w:ascii="Cambria" w:hAnsi="Cambria"/>
        <w:sz w:val="32"/>
        <w:szCs w:val="32"/>
      </w:rPr>
    </w:pPr>
    <w:r w:rsidRPr="00375EB2">
      <w:rPr>
        <w:rFonts w:ascii="Cambria" w:hAnsi="Cambria"/>
        <w:noProof/>
        <w:sz w:val="32"/>
        <w:szCs w:val="32"/>
        <w:lang w:val="it-IT"/>
      </w:rPr>
      <w:drawing>
        <wp:inline distT="0" distB="0" distL="0" distR="0">
          <wp:extent cx="2362200" cy="1574800"/>
          <wp:effectExtent l="0" t="0" r="0" b="0"/>
          <wp:docPr id="14" name="Immagine 14" descr="FISE_NEW_LOGO_DX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ISE_NEW_LOGO_DX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62200" cy="157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96803" w:rsidRDefault="00A96803">
    <w:pPr>
      <w:pStyle w:val="Intestazione"/>
    </w:pPr>
  </w:p>
  <w:p w:rsidR="00A96803" w:rsidRDefault="00A9680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AAB0A6D6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  <w:sz w:val="22"/>
        <w:szCs w:val="22"/>
        <w:shd w:val="clear" w:color="auto" w:fill="FFFFFF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  <w:sz w:val="22"/>
        <w:szCs w:val="22"/>
        <w:shd w:val="clear" w:color="auto" w:fill="FFFFFF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  <w:sz w:val="22"/>
        <w:szCs w:val="22"/>
        <w:shd w:val="clear" w:color="auto" w:fill="FFFFFF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  <w:sz w:val="22"/>
        <w:szCs w:val="22"/>
        <w:shd w:val="clear" w:color="auto" w:fill="FFFFFF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  <w:sz w:val="22"/>
        <w:szCs w:val="22"/>
        <w:shd w:val="clear" w:color="auto" w:fill="FFFFFF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  <w:sz w:val="22"/>
        <w:szCs w:val="22"/>
        <w:shd w:val="clear" w:color="auto" w:fill="FFFFFF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  <w:sz w:val="22"/>
        <w:szCs w:val="22"/>
        <w:shd w:val="clear" w:color="auto" w:fill="FFFFFF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  <w:sz w:val="22"/>
        <w:szCs w:val="22"/>
        <w:shd w:val="clear" w:color="auto" w:fill="FFFFFF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  <w:sz w:val="22"/>
        <w:szCs w:val="22"/>
        <w:shd w:val="clear" w:color="auto" w:fill="FFFFFF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  <w:sz w:val="22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  <w:sz w:val="22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  <w:sz w:val="22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  <w:sz w:val="22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  <w:sz w:val="22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  <w:sz w:val="22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  <w:sz w:val="22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  <w:sz w:val="22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  <w:sz w:val="22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  <w:sz w:val="22"/>
        <w:szCs w:val="22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  <w:sz w:val="22"/>
        <w:szCs w:val="22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  <w:sz w:val="22"/>
        <w:szCs w:val="22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  <w:sz w:val="22"/>
        <w:szCs w:val="22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  <w:sz w:val="22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  <w:sz w:val="22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  <w:sz w:val="22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  <w:sz w:val="22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  <w:sz w:val="22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  <w:sz w:val="22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  <w:sz w:val="22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  <w:sz w:val="22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  <w:sz w:val="22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789"/>
        </w:tabs>
        <w:ind w:left="1789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49"/>
        </w:tabs>
        <w:ind w:left="2149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09"/>
        </w:tabs>
        <w:ind w:left="2509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29"/>
        </w:tabs>
        <w:ind w:left="3229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09"/>
        </w:tabs>
        <w:ind w:left="4309" w:hanging="360"/>
      </w:pPr>
      <w:rPr>
        <w:rFonts w:ascii="OpenSymbol" w:hAnsi="OpenSymbol" w:cs="OpenSymbol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1510"/>
        </w:tabs>
        <w:ind w:left="151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870"/>
        </w:tabs>
        <w:ind w:left="187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230"/>
        </w:tabs>
        <w:ind w:left="223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90"/>
        </w:tabs>
        <w:ind w:left="259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950"/>
        </w:tabs>
        <w:ind w:left="295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310"/>
        </w:tabs>
        <w:ind w:left="331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70"/>
        </w:tabs>
        <w:ind w:left="367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4030"/>
        </w:tabs>
        <w:ind w:left="403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90"/>
        </w:tabs>
        <w:ind w:left="4390" w:hanging="360"/>
      </w:pPr>
      <w:rPr>
        <w:rFonts w:ascii="OpenSymbol" w:hAnsi="OpenSymbol" w:cs="OpenSymbol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0" w15:restartNumberingAfterBreak="0">
    <w:nsid w:val="004F036B"/>
    <w:multiLevelType w:val="multilevel"/>
    <w:tmpl w:val="95FA2AF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013F6E6D"/>
    <w:multiLevelType w:val="hybridMultilevel"/>
    <w:tmpl w:val="8790417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2411C1E"/>
    <w:multiLevelType w:val="multilevel"/>
    <w:tmpl w:val="A80C5C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03881ADF"/>
    <w:multiLevelType w:val="hybridMultilevel"/>
    <w:tmpl w:val="3F3E81D8"/>
    <w:lvl w:ilvl="0" w:tplc="C160FF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3CF4820"/>
    <w:multiLevelType w:val="hybridMultilevel"/>
    <w:tmpl w:val="5E0C6A4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03D11D13"/>
    <w:multiLevelType w:val="multilevel"/>
    <w:tmpl w:val="3A96FD1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05747207"/>
    <w:multiLevelType w:val="multilevel"/>
    <w:tmpl w:val="8FC2A6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05C511AD"/>
    <w:multiLevelType w:val="hybridMultilevel"/>
    <w:tmpl w:val="7AB050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086259C4"/>
    <w:multiLevelType w:val="hybridMultilevel"/>
    <w:tmpl w:val="D790560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8FA7E66"/>
    <w:multiLevelType w:val="hybridMultilevel"/>
    <w:tmpl w:val="6D8C0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9454C5C"/>
    <w:multiLevelType w:val="hybridMultilevel"/>
    <w:tmpl w:val="652490F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0A2A1FF0"/>
    <w:multiLevelType w:val="hybridMultilevel"/>
    <w:tmpl w:val="C4FED9D2"/>
    <w:lvl w:ilvl="0" w:tplc="E23E0D42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0D03EB9"/>
    <w:multiLevelType w:val="hybridMultilevel"/>
    <w:tmpl w:val="FD902C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20D3E32"/>
    <w:multiLevelType w:val="multilevel"/>
    <w:tmpl w:val="81E0EDC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4" w15:restartNumberingAfterBreak="0">
    <w:nsid w:val="12E919C9"/>
    <w:multiLevelType w:val="hybridMultilevel"/>
    <w:tmpl w:val="DA6AC3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2ED35B1"/>
    <w:multiLevelType w:val="multilevel"/>
    <w:tmpl w:val="FF643F22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auto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 w15:restartNumberingAfterBreak="0">
    <w:nsid w:val="15162756"/>
    <w:multiLevelType w:val="multilevel"/>
    <w:tmpl w:val="9496BBE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15995241"/>
    <w:multiLevelType w:val="hybridMultilevel"/>
    <w:tmpl w:val="7274281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160F001E"/>
    <w:multiLevelType w:val="hybridMultilevel"/>
    <w:tmpl w:val="C4FED9D2"/>
    <w:lvl w:ilvl="0" w:tplc="E23E0D42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6462331"/>
    <w:multiLevelType w:val="hybridMultilevel"/>
    <w:tmpl w:val="0D1C67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17B70B16"/>
    <w:multiLevelType w:val="hybridMultilevel"/>
    <w:tmpl w:val="BDD40AC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18C45035"/>
    <w:multiLevelType w:val="hybridMultilevel"/>
    <w:tmpl w:val="7C0C416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A0D1C75"/>
    <w:multiLevelType w:val="hybridMultilevel"/>
    <w:tmpl w:val="F168EAD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1C30178F"/>
    <w:multiLevelType w:val="hybridMultilevel"/>
    <w:tmpl w:val="65A24E38"/>
    <w:lvl w:ilvl="0" w:tplc="0410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1F456232"/>
    <w:multiLevelType w:val="hybridMultilevel"/>
    <w:tmpl w:val="D02A5D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21305DE5"/>
    <w:multiLevelType w:val="hybridMultilevel"/>
    <w:tmpl w:val="662E931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22250FD6"/>
    <w:multiLevelType w:val="hybridMultilevel"/>
    <w:tmpl w:val="9702AF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22431B03"/>
    <w:multiLevelType w:val="hybridMultilevel"/>
    <w:tmpl w:val="DEEA3BC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2E26EE5"/>
    <w:multiLevelType w:val="hybridMultilevel"/>
    <w:tmpl w:val="09381CA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3BE5767"/>
    <w:multiLevelType w:val="hybridMultilevel"/>
    <w:tmpl w:val="9E06C4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241F66AC"/>
    <w:multiLevelType w:val="hybridMultilevel"/>
    <w:tmpl w:val="458435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2491062F"/>
    <w:multiLevelType w:val="multilevel"/>
    <w:tmpl w:val="D568776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2" w15:restartNumberingAfterBreak="0">
    <w:nsid w:val="255C618C"/>
    <w:multiLevelType w:val="hybridMultilevel"/>
    <w:tmpl w:val="97DC80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259F6E7D"/>
    <w:multiLevelType w:val="multilevel"/>
    <w:tmpl w:val="E80235CA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44" w15:restartNumberingAfterBreak="0">
    <w:nsid w:val="25CB0D28"/>
    <w:multiLevelType w:val="multilevel"/>
    <w:tmpl w:val="BB4CD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5" w15:restartNumberingAfterBreak="0">
    <w:nsid w:val="269F6BC0"/>
    <w:multiLevelType w:val="hybridMultilevel"/>
    <w:tmpl w:val="CA3C08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2B7C6A60"/>
    <w:multiLevelType w:val="hybridMultilevel"/>
    <w:tmpl w:val="DB12CE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2C2B3A80"/>
    <w:multiLevelType w:val="hybridMultilevel"/>
    <w:tmpl w:val="3FF2886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2D3E6CBD"/>
    <w:multiLevelType w:val="hybridMultilevel"/>
    <w:tmpl w:val="3062A9C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2F836899"/>
    <w:multiLevelType w:val="hybridMultilevel"/>
    <w:tmpl w:val="BC56DA6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 w15:restartNumberingAfterBreak="0">
    <w:nsid w:val="302818AD"/>
    <w:multiLevelType w:val="hybridMultilevel"/>
    <w:tmpl w:val="CFDE09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309801A8"/>
    <w:multiLevelType w:val="hybridMultilevel"/>
    <w:tmpl w:val="45C297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33AA42F4"/>
    <w:multiLevelType w:val="hybridMultilevel"/>
    <w:tmpl w:val="586EC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33D82C15"/>
    <w:multiLevelType w:val="hybridMultilevel"/>
    <w:tmpl w:val="4B64A7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37515F3F"/>
    <w:multiLevelType w:val="hybridMultilevel"/>
    <w:tmpl w:val="70B2CFC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3B4C1892"/>
    <w:multiLevelType w:val="hybridMultilevel"/>
    <w:tmpl w:val="B95EF200"/>
    <w:lvl w:ilvl="0" w:tplc="9F4CCA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3C524BE0"/>
    <w:multiLevelType w:val="multilevel"/>
    <w:tmpl w:val="179AF50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7" w15:restartNumberingAfterBreak="0">
    <w:nsid w:val="3CD277C0"/>
    <w:multiLevelType w:val="hybridMultilevel"/>
    <w:tmpl w:val="472E210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3F0F624A"/>
    <w:multiLevelType w:val="multilevel"/>
    <w:tmpl w:val="08AE468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9" w15:restartNumberingAfterBreak="0">
    <w:nsid w:val="41C43D57"/>
    <w:multiLevelType w:val="hybridMultilevel"/>
    <w:tmpl w:val="F4DE80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42A32561"/>
    <w:multiLevelType w:val="hybridMultilevel"/>
    <w:tmpl w:val="6EFC11FA"/>
    <w:styleLink w:val="Stileimportato3"/>
    <w:lvl w:ilvl="0" w:tplc="6EFC11FA">
      <w:start w:val="1"/>
      <w:numFmt w:val="decimal"/>
      <w:lvlText w:val="%1."/>
      <w:lvlJc w:val="left"/>
      <w:pPr>
        <w:ind w:left="655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60AA9DA">
      <w:start w:val="1"/>
      <w:numFmt w:val="lowerLetter"/>
      <w:lvlText w:val="%2)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34C311E">
      <w:start w:val="1"/>
      <w:numFmt w:val="lowerLetter"/>
      <w:lvlText w:val="%3)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9DEC1706">
      <w:start w:val="1"/>
      <w:numFmt w:val="lowerLetter"/>
      <w:lvlText w:val="%4)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3503598">
      <w:start w:val="1"/>
      <w:numFmt w:val="lowerLetter"/>
      <w:lvlText w:val="%5)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8462399C">
      <w:start w:val="1"/>
      <w:numFmt w:val="lowerLetter"/>
      <w:lvlText w:val="%6)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5D5E63C4">
      <w:start w:val="1"/>
      <w:numFmt w:val="lowerLetter"/>
      <w:lvlText w:val="%7)"/>
      <w:lvlJc w:val="left"/>
      <w:pPr>
        <w:ind w:left="68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4EA7A5A">
      <w:start w:val="1"/>
      <w:numFmt w:val="lowerLetter"/>
      <w:lvlText w:val="%8)"/>
      <w:lvlJc w:val="left"/>
      <w:pPr>
        <w:ind w:left="79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344847E">
      <w:start w:val="1"/>
      <w:numFmt w:val="lowerLetter"/>
      <w:lvlText w:val="%9)"/>
      <w:lvlJc w:val="left"/>
      <w:pPr>
        <w:ind w:left="90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1" w15:restartNumberingAfterBreak="0">
    <w:nsid w:val="430B337B"/>
    <w:multiLevelType w:val="hybridMultilevel"/>
    <w:tmpl w:val="6A02436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43124EA4"/>
    <w:multiLevelType w:val="hybridMultilevel"/>
    <w:tmpl w:val="3EFEEE1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432643E3"/>
    <w:multiLevelType w:val="hybridMultilevel"/>
    <w:tmpl w:val="55E6E7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47D04426"/>
    <w:multiLevelType w:val="multilevel"/>
    <w:tmpl w:val="44B2BF6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5" w15:restartNumberingAfterBreak="0">
    <w:nsid w:val="48203A49"/>
    <w:multiLevelType w:val="hybridMultilevel"/>
    <w:tmpl w:val="A2D4067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6" w15:restartNumberingAfterBreak="0">
    <w:nsid w:val="482200F8"/>
    <w:multiLevelType w:val="multilevel"/>
    <w:tmpl w:val="BB70695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7" w15:restartNumberingAfterBreak="0">
    <w:nsid w:val="49477628"/>
    <w:multiLevelType w:val="hybridMultilevel"/>
    <w:tmpl w:val="53963A1A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8" w15:restartNumberingAfterBreak="0">
    <w:nsid w:val="4B205D2A"/>
    <w:multiLevelType w:val="hybridMultilevel"/>
    <w:tmpl w:val="12A23898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9" w15:restartNumberingAfterBreak="0">
    <w:nsid w:val="4B274E27"/>
    <w:multiLevelType w:val="multilevel"/>
    <w:tmpl w:val="FE5249B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0" w15:restartNumberingAfterBreak="0">
    <w:nsid w:val="4DAE5CBF"/>
    <w:multiLevelType w:val="multilevel"/>
    <w:tmpl w:val="8A5ED9C6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71" w15:restartNumberingAfterBreak="0">
    <w:nsid w:val="544115A5"/>
    <w:multiLevelType w:val="hybridMultilevel"/>
    <w:tmpl w:val="C64A8F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54B156F5"/>
    <w:multiLevelType w:val="hybridMultilevel"/>
    <w:tmpl w:val="2BFCE0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5575415B"/>
    <w:multiLevelType w:val="hybridMultilevel"/>
    <w:tmpl w:val="E6FAC5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5AC16D5C"/>
    <w:multiLevelType w:val="hybridMultilevel"/>
    <w:tmpl w:val="2C6A50B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BAC1FD4"/>
    <w:multiLevelType w:val="hybridMultilevel"/>
    <w:tmpl w:val="7CEE13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5C4A41F0"/>
    <w:multiLevelType w:val="multilevel"/>
    <w:tmpl w:val="A7B44B0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7" w15:restartNumberingAfterBreak="0">
    <w:nsid w:val="5CD1078D"/>
    <w:multiLevelType w:val="multilevel"/>
    <w:tmpl w:val="9E2A282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8" w15:restartNumberingAfterBreak="0">
    <w:nsid w:val="5D1E01E2"/>
    <w:multiLevelType w:val="hybridMultilevel"/>
    <w:tmpl w:val="E65AC1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5EB21E8C"/>
    <w:multiLevelType w:val="hybridMultilevel"/>
    <w:tmpl w:val="69429A8C"/>
    <w:lvl w:ilvl="0" w:tplc="A8484D3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5F2C5871"/>
    <w:multiLevelType w:val="hybridMultilevel"/>
    <w:tmpl w:val="19008B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13B64D3"/>
    <w:multiLevelType w:val="hybridMultilevel"/>
    <w:tmpl w:val="66449F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31C7941"/>
    <w:multiLevelType w:val="hybridMultilevel"/>
    <w:tmpl w:val="C7767D2A"/>
    <w:lvl w:ilvl="0" w:tplc="333E30F0">
      <w:start w:val="1"/>
      <w:numFmt w:val="decimal"/>
      <w:pStyle w:val="Number12livello"/>
      <w:lvlText w:val="%1."/>
      <w:lvlJc w:val="left"/>
      <w:pPr>
        <w:ind w:left="360" w:hanging="360"/>
      </w:p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0410000F">
      <w:start w:val="1"/>
      <w:numFmt w:val="decimal"/>
      <w:lvlText w:val="%4."/>
      <w:lvlJc w:val="left"/>
      <w:pPr>
        <w:ind w:left="2520" w:hanging="360"/>
      </w:pPr>
    </w:lvl>
    <w:lvl w:ilvl="4" w:tplc="04100019">
      <w:start w:val="1"/>
      <w:numFmt w:val="lowerLetter"/>
      <w:lvlText w:val="%5."/>
      <w:lvlJc w:val="left"/>
      <w:pPr>
        <w:ind w:left="3240" w:hanging="360"/>
      </w:pPr>
    </w:lvl>
    <w:lvl w:ilvl="5" w:tplc="0410001B">
      <w:start w:val="1"/>
      <w:numFmt w:val="lowerRoman"/>
      <w:lvlText w:val="%6."/>
      <w:lvlJc w:val="right"/>
      <w:pPr>
        <w:ind w:left="3960" w:hanging="180"/>
      </w:pPr>
    </w:lvl>
    <w:lvl w:ilvl="6" w:tplc="0410000F">
      <w:start w:val="1"/>
      <w:numFmt w:val="decimal"/>
      <w:lvlText w:val="%7."/>
      <w:lvlJc w:val="left"/>
      <w:pPr>
        <w:ind w:left="4680" w:hanging="360"/>
      </w:pPr>
    </w:lvl>
    <w:lvl w:ilvl="7" w:tplc="04100019">
      <w:start w:val="1"/>
      <w:numFmt w:val="lowerLetter"/>
      <w:lvlText w:val="%8."/>
      <w:lvlJc w:val="left"/>
      <w:pPr>
        <w:ind w:left="5400" w:hanging="360"/>
      </w:pPr>
    </w:lvl>
    <w:lvl w:ilvl="8" w:tplc="0410001B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63B56F71"/>
    <w:multiLevelType w:val="hybridMultilevel"/>
    <w:tmpl w:val="A42C946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4A31290"/>
    <w:multiLevelType w:val="hybridMultilevel"/>
    <w:tmpl w:val="2BBADD8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64E45BB1"/>
    <w:multiLevelType w:val="hybridMultilevel"/>
    <w:tmpl w:val="E370DD9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67213224"/>
    <w:multiLevelType w:val="hybridMultilevel"/>
    <w:tmpl w:val="C72EC8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6724118F"/>
    <w:multiLevelType w:val="hybridMultilevel"/>
    <w:tmpl w:val="CE6A727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6791018C"/>
    <w:multiLevelType w:val="hybridMultilevel"/>
    <w:tmpl w:val="A476B796"/>
    <w:lvl w:ilvl="0" w:tplc="76367734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9" w15:restartNumberingAfterBreak="0">
    <w:nsid w:val="69BC1103"/>
    <w:multiLevelType w:val="multilevel"/>
    <w:tmpl w:val="CBC860A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0" w15:restartNumberingAfterBreak="0">
    <w:nsid w:val="6CE14C9F"/>
    <w:multiLevelType w:val="hybridMultilevel"/>
    <w:tmpl w:val="4FFAB7D2"/>
    <w:styleLink w:val="Stileimportato1"/>
    <w:lvl w:ilvl="0" w:tplc="AA002B9C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21A016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3776F346">
      <w:start w:val="1"/>
      <w:numFmt w:val="lowerRoman"/>
      <w:lvlText w:val="%3."/>
      <w:lvlJc w:val="left"/>
      <w:pPr>
        <w:ind w:left="2160" w:hanging="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522EAA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322079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6FE8E2C">
      <w:start w:val="1"/>
      <w:numFmt w:val="lowerRoman"/>
      <w:lvlText w:val="%6."/>
      <w:lvlJc w:val="left"/>
      <w:pPr>
        <w:ind w:left="4320" w:hanging="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00811E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836501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AD89010">
      <w:start w:val="1"/>
      <w:numFmt w:val="lowerRoman"/>
      <w:lvlText w:val="%9."/>
      <w:lvlJc w:val="left"/>
      <w:pPr>
        <w:ind w:left="6480" w:hanging="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1" w15:restartNumberingAfterBreak="0">
    <w:nsid w:val="6D9F2BA7"/>
    <w:multiLevelType w:val="hybridMultilevel"/>
    <w:tmpl w:val="05B2BAE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6DEF3291"/>
    <w:multiLevelType w:val="multilevel"/>
    <w:tmpl w:val="23C6A8A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3" w15:restartNumberingAfterBreak="0">
    <w:nsid w:val="6FE15A7C"/>
    <w:multiLevelType w:val="hybridMultilevel"/>
    <w:tmpl w:val="A8D8FD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70D568E6"/>
    <w:multiLevelType w:val="hybridMultilevel"/>
    <w:tmpl w:val="17265064"/>
    <w:styleLink w:val="Stileimportato2"/>
    <w:lvl w:ilvl="0" w:tplc="7A98BB36">
      <w:start w:val="1"/>
      <w:numFmt w:val="lowerLetter"/>
      <w:lvlText w:val="%1)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D068B02">
      <w:start w:val="1"/>
      <w:numFmt w:val="lowerLetter"/>
      <w:lvlText w:val="%2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D0630FE">
      <w:start w:val="1"/>
      <w:numFmt w:val="lowerRoman"/>
      <w:lvlText w:val="%3."/>
      <w:lvlJc w:val="left"/>
      <w:pPr>
        <w:ind w:left="2880" w:hanging="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5BE8792">
      <w:start w:val="1"/>
      <w:numFmt w:val="decimal"/>
      <w:lvlText w:val="%4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D040D96">
      <w:start w:val="1"/>
      <w:numFmt w:val="lowerLetter"/>
      <w:lvlText w:val="%5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74240A6E">
      <w:start w:val="1"/>
      <w:numFmt w:val="lowerRoman"/>
      <w:lvlText w:val="%6."/>
      <w:lvlJc w:val="left"/>
      <w:pPr>
        <w:ind w:left="5040" w:hanging="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D0A2CC4">
      <w:start w:val="1"/>
      <w:numFmt w:val="decimal"/>
      <w:lvlText w:val="%7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6ECF2EE">
      <w:start w:val="1"/>
      <w:numFmt w:val="lowerLetter"/>
      <w:lvlText w:val="%8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1F6A7EFA">
      <w:start w:val="1"/>
      <w:numFmt w:val="lowerRoman"/>
      <w:lvlText w:val="%9."/>
      <w:lvlJc w:val="left"/>
      <w:pPr>
        <w:ind w:left="7200" w:hanging="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5" w15:restartNumberingAfterBreak="0">
    <w:nsid w:val="726C56E5"/>
    <w:multiLevelType w:val="hybridMultilevel"/>
    <w:tmpl w:val="B752604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73A67B74"/>
    <w:multiLevelType w:val="hybridMultilevel"/>
    <w:tmpl w:val="77CC2C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73B47FCF"/>
    <w:multiLevelType w:val="hybridMultilevel"/>
    <w:tmpl w:val="FE3838F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73E6074E"/>
    <w:multiLevelType w:val="hybridMultilevel"/>
    <w:tmpl w:val="A614F6D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75C6997"/>
    <w:multiLevelType w:val="hybridMultilevel"/>
    <w:tmpl w:val="411EA8E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80E08D9"/>
    <w:multiLevelType w:val="multilevel"/>
    <w:tmpl w:val="5224C14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1" w15:restartNumberingAfterBreak="0">
    <w:nsid w:val="78FD5A11"/>
    <w:multiLevelType w:val="hybridMultilevel"/>
    <w:tmpl w:val="CB9CBC6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79B67AD5"/>
    <w:multiLevelType w:val="hybridMultilevel"/>
    <w:tmpl w:val="402434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 w15:restartNumberingAfterBreak="0">
    <w:nsid w:val="7C6D290F"/>
    <w:multiLevelType w:val="hybridMultilevel"/>
    <w:tmpl w:val="CFB012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 w15:restartNumberingAfterBreak="0">
    <w:nsid w:val="7D027EE0"/>
    <w:multiLevelType w:val="multilevel"/>
    <w:tmpl w:val="4FACF1E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5" w15:restartNumberingAfterBreak="0">
    <w:nsid w:val="7D7009A1"/>
    <w:multiLevelType w:val="hybridMultilevel"/>
    <w:tmpl w:val="0EFEA9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0"/>
  </w:num>
  <w:num w:numId="2">
    <w:abstractNumId w:val="94"/>
  </w:num>
  <w:num w:numId="3">
    <w:abstractNumId w:val="60"/>
  </w:num>
  <w:num w:numId="4">
    <w:abstractNumId w:val="0"/>
  </w:num>
  <w:num w:numId="5">
    <w:abstractNumId w:val="31"/>
  </w:num>
  <w:num w:numId="6">
    <w:abstractNumId w:val="48"/>
  </w:num>
  <w:num w:numId="7">
    <w:abstractNumId w:val="73"/>
  </w:num>
  <w:num w:numId="8">
    <w:abstractNumId w:val="25"/>
  </w:num>
  <w:num w:numId="9">
    <w:abstractNumId w:val="23"/>
  </w:num>
  <w:num w:numId="10">
    <w:abstractNumId w:val="89"/>
  </w:num>
  <w:num w:numId="11">
    <w:abstractNumId w:val="56"/>
  </w:num>
  <w:num w:numId="12">
    <w:abstractNumId w:val="70"/>
  </w:num>
  <w:num w:numId="13">
    <w:abstractNumId w:val="12"/>
  </w:num>
  <w:num w:numId="14">
    <w:abstractNumId w:val="66"/>
  </w:num>
  <w:num w:numId="15">
    <w:abstractNumId w:val="43"/>
  </w:num>
  <w:num w:numId="16">
    <w:abstractNumId w:val="41"/>
  </w:num>
  <w:num w:numId="17">
    <w:abstractNumId w:val="44"/>
  </w:num>
  <w:num w:numId="18">
    <w:abstractNumId w:val="76"/>
  </w:num>
  <w:num w:numId="19">
    <w:abstractNumId w:val="16"/>
  </w:num>
  <w:num w:numId="20">
    <w:abstractNumId w:val="26"/>
  </w:num>
  <w:num w:numId="21">
    <w:abstractNumId w:val="10"/>
  </w:num>
  <w:num w:numId="22">
    <w:abstractNumId w:val="69"/>
  </w:num>
  <w:num w:numId="23">
    <w:abstractNumId w:val="58"/>
  </w:num>
  <w:num w:numId="24">
    <w:abstractNumId w:val="104"/>
  </w:num>
  <w:num w:numId="25">
    <w:abstractNumId w:val="102"/>
  </w:num>
  <w:num w:numId="26">
    <w:abstractNumId w:val="14"/>
  </w:num>
  <w:num w:numId="27">
    <w:abstractNumId w:val="65"/>
  </w:num>
  <w:num w:numId="28">
    <w:abstractNumId w:val="68"/>
  </w:num>
  <w:num w:numId="29">
    <w:abstractNumId w:val="71"/>
  </w:num>
  <w:num w:numId="30">
    <w:abstractNumId w:val="36"/>
  </w:num>
  <w:num w:numId="31">
    <w:abstractNumId w:val="88"/>
  </w:num>
  <w:num w:numId="32">
    <w:abstractNumId w:val="42"/>
  </w:num>
  <w:num w:numId="33">
    <w:abstractNumId w:val="62"/>
  </w:num>
  <w:num w:numId="34">
    <w:abstractNumId w:val="53"/>
  </w:num>
  <w:num w:numId="35">
    <w:abstractNumId w:val="61"/>
  </w:num>
  <w:num w:numId="36">
    <w:abstractNumId w:val="79"/>
  </w:num>
  <w:num w:numId="37">
    <w:abstractNumId w:val="86"/>
  </w:num>
  <w:num w:numId="38">
    <w:abstractNumId w:val="30"/>
  </w:num>
  <w:num w:numId="39">
    <w:abstractNumId w:val="22"/>
  </w:num>
  <w:num w:numId="40">
    <w:abstractNumId w:val="87"/>
  </w:num>
  <w:num w:numId="41">
    <w:abstractNumId w:val="101"/>
  </w:num>
  <w:num w:numId="42">
    <w:abstractNumId w:val="85"/>
  </w:num>
  <w:num w:numId="43">
    <w:abstractNumId w:val="19"/>
  </w:num>
  <w:num w:numId="44">
    <w:abstractNumId w:val="49"/>
  </w:num>
  <w:num w:numId="45">
    <w:abstractNumId w:val="98"/>
  </w:num>
  <w:num w:numId="46">
    <w:abstractNumId w:val="28"/>
  </w:num>
  <w:num w:numId="47">
    <w:abstractNumId w:val="63"/>
  </w:num>
  <w:num w:numId="48">
    <w:abstractNumId w:val="24"/>
  </w:num>
  <w:num w:numId="49">
    <w:abstractNumId w:val="35"/>
  </w:num>
  <w:num w:numId="50">
    <w:abstractNumId w:val="54"/>
  </w:num>
  <w:num w:numId="51">
    <w:abstractNumId w:val="91"/>
  </w:num>
  <w:num w:numId="52">
    <w:abstractNumId w:val="92"/>
  </w:num>
  <w:num w:numId="53">
    <w:abstractNumId w:val="100"/>
  </w:num>
  <w:num w:numId="54">
    <w:abstractNumId w:val="84"/>
  </w:num>
  <w:num w:numId="55">
    <w:abstractNumId w:val="103"/>
  </w:num>
  <w:num w:numId="56">
    <w:abstractNumId w:val="17"/>
  </w:num>
  <w:num w:numId="57">
    <w:abstractNumId w:val="59"/>
  </w:num>
  <w:num w:numId="58">
    <w:abstractNumId w:val="47"/>
  </w:num>
  <w:num w:numId="59">
    <w:abstractNumId w:val="46"/>
  </w:num>
  <w:num w:numId="60">
    <w:abstractNumId w:val="72"/>
  </w:num>
  <w:num w:numId="61">
    <w:abstractNumId w:val="97"/>
  </w:num>
  <w:num w:numId="62">
    <w:abstractNumId w:val="27"/>
  </w:num>
  <w:num w:numId="63">
    <w:abstractNumId w:val="78"/>
  </w:num>
  <w:num w:numId="64">
    <w:abstractNumId w:val="34"/>
  </w:num>
  <w:num w:numId="65">
    <w:abstractNumId w:val="15"/>
  </w:num>
  <w:num w:numId="66">
    <w:abstractNumId w:val="64"/>
  </w:num>
  <w:num w:numId="67">
    <w:abstractNumId w:val="77"/>
  </w:num>
  <w:num w:numId="68">
    <w:abstractNumId w:val="81"/>
  </w:num>
  <w:num w:numId="69">
    <w:abstractNumId w:val="50"/>
  </w:num>
  <w:num w:numId="70">
    <w:abstractNumId w:val="105"/>
  </w:num>
  <w:num w:numId="71">
    <w:abstractNumId w:val="99"/>
  </w:num>
  <w:num w:numId="72">
    <w:abstractNumId w:val="74"/>
  </w:num>
  <w:num w:numId="73">
    <w:abstractNumId w:val="32"/>
  </w:num>
  <w:num w:numId="74">
    <w:abstractNumId w:val="83"/>
  </w:num>
  <w:num w:numId="75">
    <w:abstractNumId w:val="45"/>
  </w:num>
  <w:num w:numId="76">
    <w:abstractNumId w:val="38"/>
  </w:num>
  <w:num w:numId="77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13"/>
  </w:num>
  <w:num w:numId="79">
    <w:abstractNumId w:val="18"/>
  </w:num>
  <w:num w:numId="80">
    <w:abstractNumId w:val="67"/>
  </w:num>
  <w:num w:numId="81">
    <w:abstractNumId w:val="21"/>
  </w:num>
  <w:num w:numId="82">
    <w:abstractNumId w:val="40"/>
  </w:num>
  <w:num w:numId="83">
    <w:abstractNumId w:val="80"/>
  </w:num>
  <w:num w:numId="84">
    <w:abstractNumId w:val="96"/>
  </w:num>
  <w:num w:numId="85">
    <w:abstractNumId w:val="57"/>
  </w:num>
  <w:num w:numId="86">
    <w:abstractNumId w:val="55"/>
  </w:num>
  <w:num w:numId="87">
    <w:abstractNumId w:val="20"/>
  </w:num>
  <w:num w:numId="88">
    <w:abstractNumId w:val="52"/>
  </w:num>
  <w:num w:numId="89">
    <w:abstractNumId w:val="39"/>
  </w:num>
  <w:num w:numId="90">
    <w:abstractNumId w:val="29"/>
  </w:num>
  <w:num w:numId="91">
    <w:abstractNumId w:val="33"/>
  </w:num>
  <w:num w:numId="92">
    <w:abstractNumId w:val="8"/>
  </w:num>
  <w:num w:numId="93">
    <w:abstractNumId w:val="37"/>
  </w:num>
  <w:num w:numId="94">
    <w:abstractNumId w:val="75"/>
  </w:num>
  <w:num w:numId="95">
    <w:abstractNumId w:val="95"/>
  </w:num>
  <w:num w:numId="96">
    <w:abstractNumId w:val="51"/>
  </w:num>
  <w:num w:numId="97">
    <w:abstractNumId w:val="93"/>
  </w:num>
  <w:num w:numId="98">
    <w:abstractNumId w:val="11"/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283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21D3"/>
    <w:rsid w:val="00000DFE"/>
    <w:rsid w:val="000044A4"/>
    <w:rsid w:val="00006F91"/>
    <w:rsid w:val="000071F7"/>
    <w:rsid w:val="000124B3"/>
    <w:rsid w:val="0001495D"/>
    <w:rsid w:val="000160D9"/>
    <w:rsid w:val="00020AB9"/>
    <w:rsid w:val="00021BDD"/>
    <w:rsid w:val="00021FCC"/>
    <w:rsid w:val="00023628"/>
    <w:rsid w:val="0002680D"/>
    <w:rsid w:val="00032036"/>
    <w:rsid w:val="000332DC"/>
    <w:rsid w:val="00035342"/>
    <w:rsid w:val="000354F2"/>
    <w:rsid w:val="0003729B"/>
    <w:rsid w:val="00037C63"/>
    <w:rsid w:val="00037FA4"/>
    <w:rsid w:val="00040A9A"/>
    <w:rsid w:val="00042D48"/>
    <w:rsid w:val="000449BC"/>
    <w:rsid w:val="0004709E"/>
    <w:rsid w:val="00052064"/>
    <w:rsid w:val="00052F54"/>
    <w:rsid w:val="000557DD"/>
    <w:rsid w:val="00057074"/>
    <w:rsid w:val="000626F2"/>
    <w:rsid w:val="00062A8C"/>
    <w:rsid w:val="0006345C"/>
    <w:rsid w:val="00063572"/>
    <w:rsid w:val="0006470B"/>
    <w:rsid w:val="00066228"/>
    <w:rsid w:val="00067C0A"/>
    <w:rsid w:val="000703B4"/>
    <w:rsid w:val="000769D4"/>
    <w:rsid w:val="00077B65"/>
    <w:rsid w:val="0008087F"/>
    <w:rsid w:val="00082494"/>
    <w:rsid w:val="00084457"/>
    <w:rsid w:val="00084FB1"/>
    <w:rsid w:val="00086881"/>
    <w:rsid w:val="000876B6"/>
    <w:rsid w:val="00093985"/>
    <w:rsid w:val="00097683"/>
    <w:rsid w:val="000A0221"/>
    <w:rsid w:val="000A1A0E"/>
    <w:rsid w:val="000A1B28"/>
    <w:rsid w:val="000A3BF0"/>
    <w:rsid w:val="000A4A04"/>
    <w:rsid w:val="000A6818"/>
    <w:rsid w:val="000B1274"/>
    <w:rsid w:val="000B1853"/>
    <w:rsid w:val="000B2DC2"/>
    <w:rsid w:val="000B4E4D"/>
    <w:rsid w:val="000B7AB8"/>
    <w:rsid w:val="000C086C"/>
    <w:rsid w:val="000C24C2"/>
    <w:rsid w:val="000C2F64"/>
    <w:rsid w:val="000C5D11"/>
    <w:rsid w:val="000C5F01"/>
    <w:rsid w:val="000C7EE5"/>
    <w:rsid w:val="000D0EAD"/>
    <w:rsid w:val="000D1657"/>
    <w:rsid w:val="000D31B4"/>
    <w:rsid w:val="000D5BD3"/>
    <w:rsid w:val="000D5E50"/>
    <w:rsid w:val="000D6599"/>
    <w:rsid w:val="000D6CA4"/>
    <w:rsid w:val="000D77F0"/>
    <w:rsid w:val="000E0E90"/>
    <w:rsid w:val="000E1A89"/>
    <w:rsid w:val="000E26F1"/>
    <w:rsid w:val="000E2A40"/>
    <w:rsid w:val="000E2D9A"/>
    <w:rsid w:val="000E3376"/>
    <w:rsid w:val="000E3D46"/>
    <w:rsid w:val="000E4A7E"/>
    <w:rsid w:val="000E5221"/>
    <w:rsid w:val="000E653B"/>
    <w:rsid w:val="000F09C1"/>
    <w:rsid w:val="000F0DB5"/>
    <w:rsid w:val="000F12C5"/>
    <w:rsid w:val="0010066B"/>
    <w:rsid w:val="00100755"/>
    <w:rsid w:val="001016FB"/>
    <w:rsid w:val="001029D4"/>
    <w:rsid w:val="00103492"/>
    <w:rsid w:val="00104AD4"/>
    <w:rsid w:val="001064CF"/>
    <w:rsid w:val="00106EFD"/>
    <w:rsid w:val="001076EE"/>
    <w:rsid w:val="00112464"/>
    <w:rsid w:val="00114A84"/>
    <w:rsid w:val="001156A3"/>
    <w:rsid w:val="00120711"/>
    <w:rsid w:val="00120F5C"/>
    <w:rsid w:val="001213A7"/>
    <w:rsid w:val="00121733"/>
    <w:rsid w:val="00121942"/>
    <w:rsid w:val="00123AC0"/>
    <w:rsid w:val="00124BFD"/>
    <w:rsid w:val="0012582F"/>
    <w:rsid w:val="00126FC8"/>
    <w:rsid w:val="00130BEE"/>
    <w:rsid w:val="0013286B"/>
    <w:rsid w:val="001341A3"/>
    <w:rsid w:val="00135A97"/>
    <w:rsid w:val="00135CF4"/>
    <w:rsid w:val="00135FCC"/>
    <w:rsid w:val="00136EDE"/>
    <w:rsid w:val="0013715C"/>
    <w:rsid w:val="00137189"/>
    <w:rsid w:val="00137C36"/>
    <w:rsid w:val="00140943"/>
    <w:rsid w:val="0014116B"/>
    <w:rsid w:val="0014248B"/>
    <w:rsid w:val="00144DDC"/>
    <w:rsid w:val="0014512B"/>
    <w:rsid w:val="001461DB"/>
    <w:rsid w:val="0014757C"/>
    <w:rsid w:val="001500EE"/>
    <w:rsid w:val="001510D0"/>
    <w:rsid w:val="00151914"/>
    <w:rsid w:val="0015216E"/>
    <w:rsid w:val="00152561"/>
    <w:rsid w:val="00152849"/>
    <w:rsid w:val="00153B32"/>
    <w:rsid w:val="00153FA8"/>
    <w:rsid w:val="00154E11"/>
    <w:rsid w:val="00155678"/>
    <w:rsid w:val="00156169"/>
    <w:rsid w:val="00161E25"/>
    <w:rsid w:val="00167535"/>
    <w:rsid w:val="00171207"/>
    <w:rsid w:val="00172EFB"/>
    <w:rsid w:val="00173CAF"/>
    <w:rsid w:val="00173CF7"/>
    <w:rsid w:val="00174D30"/>
    <w:rsid w:val="00174DE2"/>
    <w:rsid w:val="00175098"/>
    <w:rsid w:val="00175BFF"/>
    <w:rsid w:val="00176210"/>
    <w:rsid w:val="0017793A"/>
    <w:rsid w:val="00177D51"/>
    <w:rsid w:val="0018030B"/>
    <w:rsid w:val="00181270"/>
    <w:rsid w:val="00181C2C"/>
    <w:rsid w:val="00182A5F"/>
    <w:rsid w:val="00182F30"/>
    <w:rsid w:val="00186399"/>
    <w:rsid w:val="0018696D"/>
    <w:rsid w:val="00187108"/>
    <w:rsid w:val="001871BA"/>
    <w:rsid w:val="00190C04"/>
    <w:rsid w:val="00190DA7"/>
    <w:rsid w:val="0019202D"/>
    <w:rsid w:val="00194747"/>
    <w:rsid w:val="00195C37"/>
    <w:rsid w:val="00195D8D"/>
    <w:rsid w:val="00196993"/>
    <w:rsid w:val="001A1398"/>
    <w:rsid w:val="001A2F82"/>
    <w:rsid w:val="001A35B4"/>
    <w:rsid w:val="001A4C88"/>
    <w:rsid w:val="001A646A"/>
    <w:rsid w:val="001B11E0"/>
    <w:rsid w:val="001B17AC"/>
    <w:rsid w:val="001B2CD5"/>
    <w:rsid w:val="001B7954"/>
    <w:rsid w:val="001C12BD"/>
    <w:rsid w:val="001C152B"/>
    <w:rsid w:val="001C155F"/>
    <w:rsid w:val="001C1C15"/>
    <w:rsid w:val="001C39EF"/>
    <w:rsid w:val="001C4486"/>
    <w:rsid w:val="001C55D9"/>
    <w:rsid w:val="001C5BB0"/>
    <w:rsid w:val="001C6CB2"/>
    <w:rsid w:val="001C741E"/>
    <w:rsid w:val="001D200B"/>
    <w:rsid w:val="001D31B3"/>
    <w:rsid w:val="001D3B61"/>
    <w:rsid w:val="001D3B8C"/>
    <w:rsid w:val="001D5091"/>
    <w:rsid w:val="001D59B1"/>
    <w:rsid w:val="001D736E"/>
    <w:rsid w:val="001E082D"/>
    <w:rsid w:val="001E0F53"/>
    <w:rsid w:val="001E7701"/>
    <w:rsid w:val="001E7D0E"/>
    <w:rsid w:val="001F0535"/>
    <w:rsid w:val="001F1032"/>
    <w:rsid w:val="001F140E"/>
    <w:rsid w:val="001F1BC0"/>
    <w:rsid w:val="001F3338"/>
    <w:rsid w:val="001F3A85"/>
    <w:rsid w:val="001F5347"/>
    <w:rsid w:val="001F55A1"/>
    <w:rsid w:val="001F67BF"/>
    <w:rsid w:val="001F707D"/>
    <w:rsid w:val="001F7F0C"/>
    <w:rsid w:val="0020030F"/>
    <w:rsid w:val="002008B9"/>
    <w:rsid w:val="00201007"/>
    <w:rsid w:val="002026A9"/>
    <w:rsid w:val="002053A2"/>
    <w:rsid w:val="0020616C"/>
    <w:rsid w:val="00212D10"/>
    <w:rsid w:val="002134CC"/>
    <w:rsid w:val="00215C4C"/>
    <w:rsid w:val="00220C2E"/>
    <w:rsid w:val="002217E9"/>
    <w:rsid w:val="00222293"/>
    <w:rsid w:val="00224805"/>
    <w:rsid w:val="00230BE8"/>
    <w:rsid w:val="00232406"/>
    <w:rsid w:val="00232508"/>
    <w:rsid w:val="002350E1"/>
    <w:rsid w:val="0023545E"/>
    <w:rsid w:val="00237303"/>
    <w:rsid w:val="00241697"/>
    <w:rsid w:val="00241C89"/>
    <w:rsid w:val="00242A5F"/>
    <w:rsid w:val="00244EEA"/>
    <w:rsid w:val="002453D1"/>
    <w:rsid w:val="00245A05"/>
    <w:rsid w:val="00246B0F"/>
    <w:rsid w:val="00251BF1"/>
    <w:rsid w:val="00252963"/>
    <w:rsid w:val="00252C17"/>
    <w:rsid w:val="00253405"/>
    <w:rsid w:val="0025480B"/>
    <w:rsid w:val="00255AFF"/>
    <w:rsid w:val="002562F8"/>
    <w:rsid w:val="00257EB2"/>
    <w:rsid w:val="00264745"/>
    <w:rsid w:val="002665A8"/>
    <w:rsid w:val="0027019A"/>
    <w:rsid w:val="002706AC"/>
    <w:rsid w:val="0027080B"/>
    <w:rsid w:val="00271294"/>
    <w:rsid w:val="00271F41"/>
    <w:rsid w:val="00273FC9"/>
    <w:rsid w:val="00274C0B"/>
    <w:rsid w:val="00276CC8"/>
    <w:rsid w:val="002776CB"/>
    <w:rsid w:val="00280332"/>
    <w:rsid w:val="0028068C"/>
    <w:rsid w:val="002831C7"/>
    <w:rsid w:val="00283FB3"/>
    <w:rsid w:val="0028630F"/>
    <w:rsid w:val="00290A00"/>
    <w:rsid w:val="00291653"/>
    <w:rsid w:val="00292143"/>
    <w:rsid w:val="002948F1"/>
    <w:rsid w:val="00295FAE"/>
    <w:rsid w:val="00296806"/>
    <w:rsid w:val="00297887"/>
    <w:rsid w:val="002A27FE"/>
    <w:rsid w:val="002A2859"/>
    <w:rsid w:val="002A5017"/>
    <w:rsid w:val="002A62ED"/>
    <w:rsid w:val="002A77A1"/>
    <w:rsid w:val="002A7E67"/>
    <w:rsid w:val="002B244D"/>
    <w:rsid w:val="002B49A2"/>
    <w:rsid w:val="002B53E8"/>
    <w:rsid w:val="002C1054"/>
    <w:rsid w:val="002C15B3"/>
    <w:rsid w:val="002C348D"/>
    <w:rsid w:val="002C351F"/>
    <w:rsid w:val="002C4857"/>
    <w:rsid w:val="002C4DCF"/>
    <w:rsid w:val="002C7057"/>
    <w:rsid w:val="002C767C"/>
    <w:rsid w:val="002D1203"/>
    <w:rsid w:val="002D27E5"/>
    <w:rsid w:val="002D7D89"/>
    <w:rsid w:val="002E3CBF"/>
    <w:rsid w:val="002E6570"/>
    <w:rsid w:val="002E674B"/>
    <w:rsid w:val="002E6CE4"/>
    <w:rsid w:val="002E6DD6"/>
    <w:rsid w:val="002F1F37"/>
    <w:rsid w:val="002F2640"/>
    <w:rsid w:val="002F32BE"/>
    <w:rsid w:val="002F335F"/>
    <w:rsid w:val="002F4D09"/>
    <w:rsid w:val="002F516F"/>
    <w:rsid w:val="002F585D"/>
    <w:rsid w:val="002F667C"/>
    <w:rsid w:val="002F69B3"/>
    <w:rsid w:val="002F767E"/>
    <w:rsid w:val="002F7F17"/>
    <w:rsid w:val="00300938"/>
    <w:rsid w:val="00300A26"/>
    <w:rsid w:val="00302590"/>
    <w:rsid w:val="00303A42"/>
    <w:rsid w:val="003043E6"/>
    <w:rsid w:val="00304651"/>
    <w:rsid w:val="00304820"/>
    <w:rsid w:val="00304C5B"/>
    <w:rsid w:val="00307D65"/>
    <w:rsid w:val="00307FF9"/>
    <w:rsid w:val="00310337"/>
    <w:rsid w:val="00310EA0"/>
    <w:rsid w:val="0031150E"/>
    <w:rsid w:val="003142C4"/>
    <w:rsid w:val="003143F1"/>
    <w:rsid w:val="00315F09"/>
    <w:rsid w:val="003176DE"/>
    <w:rsid w:val="003220A3"/>
    <w:rsid w:val="003250E4"/>
    <w:rsid w:val="00325E71"/>
    <w:rsid w:val="003327FE"/>
    <w:rsid w:val="00335CE2"/>
    <w:rsid w:val="003360DE"/>
    <w:rsid w:val="00340046"/>
    <w:rsid w:val="0034368E"/>
    <w:rsid w:val="003456D6"/>
    <w:rsid w:val="00345C21"/>
    <w:rsid w:val="00346220"/>
    <w:rsid w:val="00346756"/>
    <w:rsid w:val="003477BC"/>
    <w:rsid w:val="00347A1A"/>
    <w:rsid w:val="003510F7"/>
    <w:rsid w:val="0035161B"/>
    <w:rsid w:val="00351F70"/>
    <w:rsid w:val="003534EC"/>
    <w:rsid w:val="0035542F"/>
    <w:rsid w:val="00355EB3"/>
    <w:rsid w:val="003567DD"/>
    <w:rsid w:val="003606A6"/>
    <w:rsid w:val="003619AB"/>
    <w:rsid w:val="0036338C"/>
    <w:rsid w:val="00364093"/>
    <w:rsid w:val="0036450E"/>
    <w:rsid w:val="00364C1C"/>
    <w:rsid w:val="00364D42"/>
    <w:rsid w:val="00366C72"/>
    <w:rsid w:val="00367CD6"/>
    <w:rsid w:val="00370ABD"/>
    <w:rsid w:val="003721FF"/>
    <w:rsid w:val="003722A4"/>
    <w:rsid w:val="003723C6"/>
    <w:rsid w:val="00372853"/>
    <w:rsid w:val="00373B3B"/>
    <w:rsid w:val="003742FC"/>
    <w:rsid w:val="00375EB2"/>
    <w:rsid w:val="003777F7"/>
    <w:rsid w:val="00380270"/>
    <w:rsid w:val="003806F2"/>
    <w:rsid w:val="003813AC"/>
    <w:rsid w:val="00381A06"/>
    <w:rsid w:val="00381FA4"/>
    <w:rsid w:val="00382396"/>
    <w:rsid w:val="00382A9B"/>
    <w:rsid w:val="00382E85"/>
    <w:rsid w:val="00383408"/>
    <w:rsid w:val="003840B1"/>
    <w:rsid w:val="00386E0B"/>
    <w:rsid w:val="003910AE"/>
    <w:rsid w:val="0039189D"/>
    <w:rsid w:val="00391FC8"/>
    <w:rsid w:val="00394B02"/>
    <w:rsid w:val="003976C5"/>
    <w:rsid w:val="00397C3F"/>
    <w:rsid w:val="00397E53"/>
    <w:rsid w:val="003A0C1D"/>
    <w:rsid w:val="003A4F9D"/>
    <w:rsid w:val="003A50B2"/>
    <w:rsid w:val="003A63A2"/>
    <w:rsid w:val="003A6E66"/>
    <w:rsid w:val="003B0359"/>
    <w:rsid w:val="003B1E5C"/>
    <w:rsid w:val="003B34A5"/>
    <w:rsid w:val="003B42A6"/>
    <w:rsid w:val="003B7BFD"/>
    <w:rsid w:val="003C014C"/>
    <w:rsid w:val="003C1002"/>
    <w:rsid w:val="003C17F1"/>
    <w:rsid w:val="003C18E9"/>
    <w:rsid w:val="003C56A3"/>
    <w:rsid w:val="003C6254"/>
    <w:rsid w:val="003D2081"/>
    <w:rsid w:val="003D5460"/>
    <w:rsid w:val="003D56D4"/>
    <w:rsid w:val="003D6A3A"/>
    <w:rsid w:val="003D6BFE"/>
    <w:rsid w:val="003D7FFA"/>
    <w:rsid w:val="003E0316"/>
    <w:rsid w:val="003E0813"/>
    <w:rsid w:val="003E1F20"/>
    <w:rsid w:val="003E239A"/>
    <w:rsid w:val="003E3C23"/>
    <w:rsid w:val="003E68BD"/>
    <w:rsid w:val="003F0F5F"/>
    <w:rsid w:val="003F2A04"/>
    <w:rsid w:val="003F3943"/>
    <w:rsid w:val="003F4B4D"/>
    <w:rsid w:val="003F5A84"/>
    <w:rsid w:val="00403561"/>
    <w:rsid w:val="004049C6"/>
    <w:rsid w:val="00405975"/>
    <w:rsid w:val="00405CBE"/>
    <w:rsid w:val="0040628C"/>
    <w:rsid w:val="0040628E"/>
    <w:rsid w:val="00407512"/>
    <w:rsid w:val="0041013E"/>
    <w:rsid w:val="00410637"/>
    <w:rsid w:val="004119FC"/>
    <w:rsid w:val="004141D2"/>
    <w:rsid w:val="00414A0D"/>
    <w:rsid w:val="004151D5"/>
    <w:rsid w:val="00415D19"/>
    <w:rsid w:val="00420DD9"/>
    <w:rsid w:val="004219AB"/>
    <w:rsid w:val="00421C63"/>
    <w:rsid w:val="00425DF2"/>
    <w:rsid w:val="00426A1F"/>
    <w:rsid w:val="004304E7"/>
    <w:rsid w:val="004314B0"/>
    <w:rsid w:val="004319E7"/>
    <w:rsid w:val="00437D07"/>
    <w:rsid w:val="00437E12"/>
    <w:rsid w:val="004413BE"/>
    <w:rsid w:val="00441AE0"/>
    <w:rsid w:val="0044212A"/>
    <w:rsid w:val="004456CC"/>
    <w:rsid w:val="00446250"/>
    <w:rsid w:val="00447DEB"/>
    <w:rsid w:val="00447E58"/>
    <w:rsid w:val="0045040D"/>
    <w:rsid w:val="00452308"/>
    <w:rsid w:val="00452A45"/>
    <w:rsid w:val="0045343B"/>
    <w:rsid w:val="00453DA7"/>
    <w:rsid w:val="00454B35"/>
    <w:rsid w:val="0046086E"/>
    <w:rsid w:val="00464B92"/>
    <w:rsid w:val="00465BCC"/>
    <w:rsid w:val="004662F0"/>
    <w:rsid w:val="00471421"/>
    <w:rsid w:val="00474A2B"/>
    <w:rsid w:val="00474ECF"/>
    <w:rsid w:val="00475031"/>
    <w:rsid w:val="00475036"/>
    <w:rsid w:val="00476505"/>
    <w:rsid w:val="00480E37"/>
    <w:rsid w:val="0048377E"/>
    <w:rsid w:val="00484667"/>
    <w:rsid w:val="004914A7"/>
    <w:rsid w:val="00492791"/>
    <w:rsid w:val="0049544A"/>
    <w:rsid w:val="004964F8"/>
    <w:rsid w:val="0049695E"/>
    <w:rsid w:val="00496E7A"/>
    <w:rsid w:val="004A0DDA"/>
    <w:rsid w:val="004A1D69"/>
    <w:rsid w:val="004A53EC"/>
    <w:rsid w:val="004A670F"/>
    <w:rsid w:val="004A6D54"/>
    <w:rsid w:val="004B3122"/>
    <w:rsid w:val="004B490F"/>
    <w:rsid w:val="004B4CDD"/>
    <w:rsid w:val="004B6E3F"/>
    <w:rsid w:val="004B7181"/>
    <w:rsid w:val="004C1CA6"/>
    <w:rsid w:val="004C22F8"/>
    <w:rsid w:val="004C2426"/>
    <w:rsid w:val="004C30F1"/>
    <w:rsid w:val="004C3EBB"/>
    <w:rsid w:val="004C411A"/>
    <w:rsid w:val="004C4970"/>
    <w:rsid w:val="004C4DDD"/>
    <w:rsid w:val="004D0684"/>
    <w:rsid w:val="004D071D"/>
    <w:rsid w:val="004D1035"/>
    <w:rsid w:val="004D5593"/>
    <w:rsid w:val="004D6852"/>
    <w:rsid w:val="004D7628"/>
    <w:rsid w:val="004E02AE"/>
    <w:rsid w:val="004E1C19"/>
    <w:rsid w:val="004E4FB0"/>
    <w:rsid w:val="004E76DC"/>
    <w:rsid w:val="004F4647"/>
    <w:rsid w:val="004F6D6B"/>
    <w:rsid w:val="00500974"/>
    <w:rsid w:val="00501143"/>
    <w:rsid w:val="00501B89"/>
    <w:rsid w:val="00502A6F"/>
    <w:rsid w:val="00503715"/>
    <w:rsid w:val="0050439B"/>
    <w:rsid w:val="005062FC"/>
    <w:rsid w:val="00512F68"/>
    <w:rsid w:val="00515032"/>
    <w:rsid w:val="00515DD1"/>
    <w:rsid w:val="00521EF8"/>
    <w:rsid w:val="0052306A"/>
    <w:rsid w:val="005236D0"/>
    <w:rsid w:val="00523B34"/>
    <w:rsid w:val="00524F33"/>
    <w:rsid w:val="0052587C"/>
    <w:rsid w:val="00530678"/>
    <w:rsid w:val="00531D3A"/>
    <w:rsid w:val="005336AA"/>
    <w:rsid w:val="005362FF"/>
    <w:rsid w:val="00536CE9"/>
    <w:rsid w:val="00536EEF"/>
    <w:rsid w:val="00544932"/>
    <w:rsid w:val="00544A7B"/>
    <w:rsid w:val="00547223"/>
    <w:rsid w:val="005472FC"/>
    <w:rsid w:val="00550455"/>
    <w:rsid w:val="0055069F"/>
    <w:rsid w:val="00550F07"/>
    <w:rsid w:val="00553114"/>
    <w:rsid w:val="00553638"/>
    <w:rsid w:val="0055571F"/>
    <w:rsid w:val="00555C63"/>
    <w:rsid w:val="005566F9"/>
    <w:rsid w:val="00560263"/>
    <w:rsid w:val="00561997"/>
    <w:rsid w:val="00562A4C"/>
    <w:rsid w:val="00562EC3"/>
    <w:rsid w:val="00564024"/>
    <w:rsid w:val="0056565B"/>
    <w:rsid w:val="00567285"/>
    <w:rsid w:val="00567504"/>
    <w:rsid w:val="005679A9"/>
    <w:rsid w:val="00567F94"/>
    <w:rsid w:val="00570F77"/>
    <w:rsid w:val="0057260A"/>
    <w:rsid w:val="005749B2"/>
    <w:rsid w:val="00576ACB"/>
    <w:rsid w:val="00576F27"/>
    <w:rsid w:val="00577376"/>
    <w:rsid w:val="00577BBE"/>
    <w:rsid w:val="005821CA"/>
    <w:rsid w:val="00583DF1"/>
    <w:rsid w:val="005861AE"/>
    <w:rsid w:val="00586C5D"/>
    <w:rsid w:val="00590EA9"/>
    <w:rsid w:val="0059256C"/>
    <w:rsid w:val="00592F1E"/>
    <w:rsid w:val="00595A4D"/>
    <w:rsid w:val="00595D6B"/>
    <w:rsid w:val="00596702"/>
    <w:rsid w:val="00596712"/>
    <w:rsid w:val="005A1D92"/>
    <w:rsid w:val="005A2C49"/>
    <w:rsid w:val="005A57E5"/>
    <w:rsid w:val="005A6A76"/>
    <w:rsid w:val="005B0260"/>
    <w:rsid w:val="005B039E"/>
    <w:rsid w:val="005B27A2"/>
    <w:rsid w:val="005B3231"/>
    <w:rsid w:val="005B4261"/>
    <w:rsid w:val="005B5D0E"/>
    <w:rsid w:val="005B677F"/>
    <w:rsid w:val="005B7451"/>
    <w:rsid w:val="005B760D"/>
    <w:rsid w:val="005C371A"/>
    <w:rsid w:val="005C53FF"/>
    <w:rsid w:val="005C6060"/>
    <w:rsid w:val="005C7235"/>
    <w:rsid w:val="005C78AD"/>
    <w:rsid w:val="005C7CCF"/>
    <w:rsid w:val="005D06B0"/>
    <w:rsid w:val="005D20D9"/>
    <w:rsid w:val="005D2750"/>
    <w:rsid w:val="005D522E"/>
    <w:rsid w:val="005D569E"/>
    <w:rsid w:val="005E0267"/>
    <w:rsid w:val="005E0C49"/>
    <w:rsid w:val="005E1B04"/>
    <w:rsid w:val="005E21D5"/>
    <w:rsid w:val="005E5548"/>
    <w:rsid w:val="005E75F4"/>
    <w:rsid w:val="005F00AF"/>
    <w:rsid w:val="005F10F9"/>
    <w:rsid w:val="005F1EB7"/>
    <w:rsid w:val="005F2D3D"/>
    <w:rsid w:val="005F304A"/>
    <w:rsid w:val="005F421C"/>
    <w:rsid w:val="005F4D85"/>
    <w:rsid w:val="005F56EA"/>
    <w:rsid w:val="005F59E3"/>
    <w:rsid w:val="005F5A3C"/>
    <w:rsid w:val="005F6A5E"/>
    <w:rsid w:val="005F77F5"/>
    <w:rsid w:val="005F7DC9"/>
    <w:rsid w:val="006018C0"/>
    <w:rsid w:val="006028AE"/>
    <w:rsid w:val="00605BB1"/>
    <w:rsid w:val="00606A01"/>
    <w:rsid w:val="00607AC6"/>
    <w:rsid w:val="00607B59"/>
    <w:rsid w:val="006145A1"/>
    <w:rsid w:val="00616197"/>
    <w:rsid w:val="0063141F"/>
    <w:rsid w:val="00631AF2"/>
    <w:rsid w:val="00633311"/>
    <w:rsid w:val="00633891"/>
    <w:rsid w:val="00634D66"/>
    <w:rsid w:val="00636429"/>
    <w:rsid w:val="00637F37"/>
    <w:rsid w:val="00640472"/>
    <w:rsid w:val="00640952"/>
    <w:rsid w:val="0064122D"/>
    <w:rsid w:val="00643C61"/>
    <w:rsid w:val="0064457F"/>
    <w:rsid w:val="00645EA6"/>
    <w:rsid w:val="0064706B"/>
    <w:rsid w:val="00651997"/>
    <w:rsid w:val="00654B47"/>
    <w:rsid w:val="00655566"/>
    <w:rsid w:val="00656BA7"/>
    <w:rsid w:val="00657187"/>
    <w:rsid w:val="00657304"/>
    <w:rsid w:val="00661A6E"/>
    <w:rsid w:val="006621D3"/>
    <w:rsid w:val="0066337E"/>
    <w:rsid w:val="006649AB"/>
    <w:rsid w:val="00664DF2"/>
    <w:rsid w:val="00665F3E"/>
    <w:rsid w:val="00666262"/>
    <w:rsid w:val="006728A9"/>
    <w:rsid w:val="00675082"/>
    <w:rsid w:val="00676A83"/>
    <w:rsid w:val="0068166A"/>
    <w:rsid w:val="00681CBC"/>
    <w:rsid w:val="00684886"/>
    <w:rsid w:val="00686774"/>
    <w:rsid w:val="00686BD2"/>
    <w:rsid w:val="0069086C"/>
    <w:rsid w:val="00690B52"/>
    <w:rsid w:val="00694302"/>
    <w:rsid w:val="00696377"/>
    <w:rsid w:val="006A066D"/>
    <w:rsid w:val="006A2DFB"/>
    <w:rsid w:val="006A2EEE"/>
    <w:rsid w:val="006A4412"/>
    <w:rsid w:val="006A4BBE"/>
    <w:rsid w:val="006B2063"/>
    <w:rsid w:val="006B305E"/>
    <w:rsid w:val="006B3ECE"/>
    <w:rsid w:val="006B5225"/>
    <w:rsid w:val="006C2175"/>
    <w:rsid w:val="006C347E"/>
    <w:rsid w:val="006C40DE"/>
    <w:rsid w:val="006C4FFD"/>
    <w:rsid w:val="006C51C9"/>
    <w:rsid w:val="006D13E3"/>
    <w:rsid w:val="006D151C"/>
    <w:rsid w:val="006D2D0D"/>
    <w:rsid w:val="006D36F7"/>
    <w:rsid w:val="006D3E36"/>
    <w:rsid w:val="006D67E4"/>
    <w:rsid w:val="006E47EC"/>
    <w:rsid w:val="006E4A2B"/>
    <w:rsid w:val="006F0B15"/>
    <w:rsid w:val="006F12C8"/>
    <w:rsid w:val="006F3C61"/>
    <w:rsid w:val="006F4570"/>
    <w:rsid w:val="006F58A3"/>
    <w:rsid w:val="006F5C8C"/>
    <w:rsid w:val="006F61D9"/>
    <w:rsid w:val="007015B6"/>
    <w:rsid w:val="00702C98"/>
    <w:rsid w:val="007038E1"/>
    <w:rsid w:val="00704FBF"/>
    <w:rsid w:val="007079CC"/>
    <w:rsid w:val="00707D85"/>
    <w:rsid w:val="007103F5"/>
    <w:rsid w:val="007123C1"/>
    <w:rsid w:val="00713F02"/>
    <w:rsid w:val="0071404B"/>
    <w:rsid w:val="00717062"/>
    <w:rsid w:val="0071788A"/>
    <w:rsid w:val="00717BEC"/>
    <w:rsid w:val="00723456"/>
    <w:rsid w:val="00723536"/>
    <w:rsid w:val="00723AEA"/>
    <w:rsid w:val="00724F44"/>
    <w:rsid w:val="007253A1"/>
    <w:rsid w:val="00727B6B"/>
    <w:rsid w:val="00731A2B"/>
    <w:rsid w:val="007323DA"/>
    <w:rsid w:val="00733350"/>
    <w:rsid w:val="00733A17"/>
    <w:rsid w:val="0073529C"/>
    <w:rsid w:val="007358A8"/>
    <w:rsid w:val="00737406"/>
    <w:rsid w:val="00740A9D"/>
    <w:rsid w:val="007410F8"/>
    <w:rsid w:val="007425EE"/>
    <w:rsid w:val="00744D75"/>
    <w:rsid w:val="0074526C"/>
    <w:rsid w:val="00745286"/>
    <w:rsid w:val="00745ADD"/>
    <w:rsid w:val="0074602F"/>
    <w:rsid w:val="00751FE3"/>
    <w:rsid w:val="00755DA5"/>
    <w:rsid w:val="00756DC2"/>
    <w:rsid w:val="0076097F"/>
    <w:rsid w:val="00762F59"/>
    <w:rsid w:val="0076447E"/>
    <w:rsid w:val="00764AE0"/>
    <w:rsid w:val="00770A91"/>
    <w:rsid w:val="00777B95"/>
    <w:rsid w:val="00777BE7"/>
    <w:rsid w:val="0078153B"/>
    <w:rsid w:val="00781C4F"/>
    <w:rsid w:val="00783A61"/>
    <w:rsid w:val="00786406"/>
    <w:rsid w:val="007903C3"/>
    <w:rsid w:val="00791286"/>
    <w:rsid w:val="0079161E"/>
    <w:rsid w:val="007917AC"/>
    <w:rsid w:val="00792169"/>
    <w:rsid w:val="00792BA8"/>
    <w:rsid w:val="007934B5"/>
    <w:rsid w:val="007938A8"/>
    <w:rsid w:val="00793BF7"/>
    <w:rsid w:val="00793DE4"/>
    <w:rsid w:val="00794411"/>
    <w:rsid w:val="007952EF"/>
    <w:rsid w:val="007954BB"/>
    <w:rsid w:val="00795E57"/>
    <w:rsid w:val="007970BC"/>
    <w:rsid w:val="007975F0"/>
    <w:rsid w:val="00797C64"/>
    <w:rsid w:val="007A2555"/>
    <w:rsid w:val="007A33A3"/>
    <w:rsid w:val="007A4C0F"/>
    <w:rsid w:val="007A5A12"/>
    <w:rsid w:val="007A6A2A"/>
    <w:rsid w:val="007A6B9D"/>
    <w:rsid w:val="007B1AF0"/>
    <w:rsid w:val="007B1FB0"/>
    <w:rsid w:val="007B54D0"/>
    <w:rsid w:val="007C00A8"/>
    <w:rsid w:val="007C1B24"/>
    <w:rsid w:val="007C3DDD"/>
    <w:rsid w:val="007C3FDE"/>
    <w:rsid w:val="007C42C2"/>
    <w:rsid w:val="007C4F19"/>
    <w:rsid w:val="007D2964"/>
    <w:rsid w:val="007E0735"/>
    <w:rsid w:val="007E26CC"/>
    <w:rsid w:val="007E29C9"/>
    <w:rsid w:val="007E2C69"/>
    <w:rsid w:val="007E3DD2"/>
    <w:rsid w:val="007E4924"/>
    <w:rsid w:val="007E5811"/>
    <w:rsid w:val="007E6BA9"/>
    <w:rsid w:val="007E78B4"/>
    <w:rsid w:val="007F4EAC"/>
    <w:rsid w:val="007F7E69"/>
    <w:rsid w:val="00801F9B"/>
    <w:rsid w:val="00803F73"/>
    <w:rsid w:val="00810FD2"/>
    <w:rsid w:val="00812BDE"/>
    <w:rsid w:val="00813416"/>
    <w:rsid w:val="00813C0F"/>
    <w:rsid w:val="00814473"/>
    <w:rsid w:val="008202E7"/>
    <w:rsid w:val="008242E6"/>
    <w:rsid w:val="00825650"/>
    <w:rsid w:val="008272AE"/>
    <w:rsid w:val="0083072F"/>
    <w:rsid w:val="00830844"/>
    <w:rsid w:val="00830A5F"/>
    <w:rsid w:val="008312B8"/>
    <w:rsid w:val="00831723"/>
    <w:rsid w:val="00832C59"/>
    <w:rsid w:val="0083438D"/>
    <w:rsid w:val="0083547F"/>
    <w:rsid w:val="00837903"/>
    <w:rsid w:val="00841FAC"/>
    <w:rsid w:val="00844192"/>
    <w:rsid w:val="00845F7B"/>
    <w:rsid w:val="00846290"/>
    <w:rsid w:val="0084708B"/>
    <w:rsid w:val="008511E4"/>
    <w:rsid w:val="00851C3B"/>
    <w:rsid w:val="0085284B"/>
    <w:rsid w:val="00852D2C"/>
    <w:rsid w:val="0085496B"/>
    <w:rsid w:val="0085711D"/>
    <w:rsid w:val="00857C56"/>
    <w:rsid w:val="0086001B"/>
    <w:rsid w:val="0086357C"/>
    <w:rsid w:val="008644F2"/>
    <w:rsid w:val="00864614"/>
    <w:rsid w:val="0086499E"/>
    <w:rsid w:val="00874147"/>
    <w:rsid w:val="00874202"/>
    <w:rsid w:val="0087610B"/>
    <w:rsid w:val="00882817"/>
    <w:rsid w:val="00884311"/>
    <w:rsid w:val="00884EBF"/>
    <w:rsid w:val="00887407"/>
    <w:rsid w:val="00890272"/>
    <w:rsid w:val="00891356"/>
    <w:rsid w:val="008921FE"/>
    <w:rsid w:val="00892453"/>
    <w:rsid w:val="008933FA"/>
    <w:rsid w:val="0089454F"/>
    <w:rsid w:val="0089465E"/>
    <w:rsid w:val="008A28DA"/>
    <w:rsid w:val="008A2B0D"/>
    <w:rsid w:val="008A3182"/>
    <w:rsid w:val="008A46C7"/>
    <w:rsid w:val="008A66F5"/>
    <w:rsid w:val="008B0735"/>
    <w:rsid w:val="008B128C"/>
    <w:rsid w:val="008B26F0"/>
    <w:rsid w:val="008B2B08"/>
    <w:rsid w:val="008B3014"/>
    <w:rsid w:val="008B3F59"/>
    <w:rsid w:val="008B5058"/>
    <w:rsid w:val="008C072C"/>
    <w:rsid w:val="008C1DE5"/>
    <w:rsid w:val="008C2952"/>
    <w:rsid w:val="008C2BB6"/>
    <w:rsid w:val="008C4FCD"/>
    <w:rsid w:val="008C54FE"/>
    <w:rsid w:val="008C6A98"/>
    <w:rsid w:val="008D1452"/>
    <w:rsid w:val="008D1913"/>
    <w:rsid w:val="008D1C2D"/>
    <w:rsid w:val="008D58E2"/>
    <w:rsid w:val="008D7BB0"/>
    <w:rsid w:val="008E0AFD"/>
    <w:rsid w:val="008E0DE2"/>
    <w:rsid w:val="008E7A05"/>
    <w:rsid w:val="008F05B4"/>
    <w:rsid w:val="008F0C20"/>
    <w:rsid w:val="008F30AD"/>
    <w:rsid w:val="008F4002"/>
    <w:rsid w:val="008F5454"/>
    <w:rsid w:val="008F556D"/>
    <w:rsid w:val="008F71D2"/>
    <w:rsid w:val="009004BA"/>
    <w:rsid w:val="00900D83"/>
    <w:rsid w:val="00902727"/>
    <w:rsid w:val="00903762"/>
    <w:rsid w:val="00903961"/>
    <w:rsid w:val="009041BC"/>
    <w:rsid w:val="00906368"/>
    <w:rsid w:val="00906574"/>
    <w:rsid w:val="00910B41"/>
    <w:rsid w:val="00910C7C"/>
    <w:rsid w:val="0091214A"/>
    <w:rsid w:val="0091415D"/>
    <w:rsid w:val="00915F06"/>
    <w:rsid w:val="009272BB"/>
    <w:rsid w:val="009279F1"/>
    <w:rsid w:val="00927AD3"/>
    <w:rsid w:val="00930968"/>
    <w:rsid w:val="009321D3"/>
    <w:rsid w:val="009344B9"/>
    <w:rsid w:val="00940D1A"/>
    <w:rsid w:val="00940F0D"/>
    <w:rsid w:val="00941C32"/>
    <w:rsid w:val="00944E52"/>
    <w:rsid w:val="009470C4"/>
    <w:rsid w:val="00947AAF"/>
    <w:rsid w:val="00951178"/>
    <w:rsid w:val="0095284E"/>
    <w:rsid w:val="00952AF0"/>
    <w:rsid w:val="00953DD1"/>
    <w:rsid w:val="009542FC"/>
    <w:rsid w:val="00955C4A"/>
    <w:rsid w:val="00957E12"/>
    <w:rsid w:val="009615F4"/>
    <w:rsid w:val="00966122"/>
    <w:rsid w:val="009679B7"/>
    <w:rsid w:val="00967A31"/>
    <w:rsid w:val="00971009"/>
    <w:rsid w:val="00972856"/>
    <w:rsid w:val="00973AA8"/>
    <w:rsid w:val="00974452"/>
    <w:rsid w:val="009745E6"/>
    <w:rsid w:val="00974FAD"/>
    <w:rsid w:val="00977B49"/>
    <w:rsid w:val="009805AB"/>
    <w:rsid w:val="0098238E"/>
    <w:rsid w:val="0098267D"/>
    <w:rsid w:val="009866A6"/>
    <w:rsid w:val="0098685E"/>
    <w:rsid w:val="00986AAF"/>
    <w:rsid w:val="00992060"/>
    <w:rsid w:val="009926B7"/>
    <w:rsid w:val="00997A91"/>
    <w:rsid w:val="009A2760"/>
    <w:rsid w:val="009A2920"/>
    <w:rsid w:val="009A38A6"/>
    <w:rsid w:val="009A444F"/>
    <w:rsid w:val="009A4518"/>
    <w:rsid w:val="009A4B72"/>
    <w:rsid w:val="009A4FB8"/>
    <w:rsid w:val="009B0440"/>
    <w:rsid w:val="009B2A55"/>
    <w:rsid w:val="009B5078"/>
    <w:rsid w:val="009B78D6"/>
    <w:rsid w:val="009C0C68"/>
    <w:rsid w:val="009C2EBA"/>
    <w:rsid w:val="009C34A7"/>
    <w:rsid w:val="009C4397"/>
    <w:rsid w:val="009C6DFE"/>
    <w:rsid w:val="009D0AB4"/>
    <w:rsid w:val="009D13C9"/>
    <w:rsid w:val="009D19F9"/>
    <w:rsid w:val="009D3A90"/>
    <w:rsid w:val="009D72A6"/>
    <w:rsid w:val="009D7D58"/>
    <w:rsid w:val="009E1B6A"/>
    <w:rsid w:val="009E3C05"/>
    <w:rsid w:val="009F0700"/>
    <w:rsid w:val="009F1BAE"/>
    <w:rsid w:val="009F5333"/>
    <w:rsid w:val="009F5F42"/>
    <w:rsid w:val="009F654E"/>
    <w:rsid w:val="00A00BE1"/>
    <w:rsid w:val="00A00F05"/>
    <w:rsid w:val="00A02A33"/>
    <w:rsid w:val="00A040C0"/>
    <w:rsid w:val="00A043D6"/>
    <w:rsid w:val="00A05B38"/>
    <w:rsid w:val="00A06513"/>
    <w:rsid w:val="00A0676C"/>
    <w:rsid w:val="00A068D4"/>
    <w:rsid w:val="00A06A48"/>
    <w:rsid w:val="00A07111"/>
    <w:rsid w:val="00A07875"/>
    <w:rsid w:val="00A07CFE"/>
    <w:rsid w:val="00A12465"/>
    <w:rsid w:val="00A14D15"/>
    <w:rsid w:val="00A15318"/>
    <w:rsid w:val="00A15F18"/>
    <w:rsid w:val="00A1714B"/>
    <w:rsid w:val="00A207F5"/>
    <w:rsid w:val="00A225A8"/>
    <w:rsid w:val="00A2386D"/>
    <w:rsid w:val="00A240DA"/>
    <w:rsid w:val="00A2547D"/>
    <w:rsid w:val="00A32724"/>
    <w:rsid w:val="00A328E1"/>
    <w:rsid w:val="00A41B13"/>
    <w:rsid w:val="00A42A3D"/>
    <w:rsid w:val="00A431CB"/>
    <w:rsid w:val="00A507D3"/>
    <w:rsid w:val="00A50D2A"/>
    <w:rsid w:val="00A51945"/>
    <w:rsid w:val="00A529D8"/>
    <w:rsid w:val="00A54AF1"/>
    <w:rsid w:val="00A604BE"/>
    <w:rsid w:val="00A60BA4"/>
    <w:rsid w:val="00A61E40"/>
    <w:rsid w:val="00A623BE"/>
    <w:rsid w:val="00A630F0"/>
    <w:rsid w:val="00A64E38"/>
    <w:rsid w:val="00A64F18"/>
    <w:rsid w:val="00A65272"/>
    <w:rsid w:val="00A66BB1"/>
    <w:rsid w:val="00A67535"/>
    <w:rsid w:val="00A70D7C"/>
    <w:rsid w:val="00A71D47"/>
    <w:rsid w:val="00A71EF1"/>
    <w:rsid w:val="00A72691"/>
    <w:rsid w:val="00A73186"/>
    <w:rsid w:val="00A751F7"/>
    <w:rsid w:val="00A755C1"/>
    <w:rsid w:val="00A756FD"/>
    <w:rsid w:val="00A76A3D"/>
    <w:rsid w:val="00A80677"/>
    <w:rsid w:val="00A80738"/>
    <w:rsid w:val="00A81BE0"/>
    <w:rsid w:val="00A81DBF"/>
    <w:rsid w:val="00A839FF"/>
    <w:rsid w:val="00A83BE0"/>
    <w:rsid w:val="00A841DA"/>
    <w:rsid w:val="00A84775"/>
    <w:rsid w:val="00A85FA9"/>
    <w:rsid w:val="00A90437"/>
    <w:rsid w:val="00A91C81"/>
    <w:rsid w:val="00A963AC"/>
    <w:rsid w:val="00A96803"/>
    <w:rsid w:val="00AA10BC"/>
    <w:rsid w:val="00AA28A1"/>
    <w:rsid w:val="00AA4025"/>
    <w:rsid w:val="00AA447B"/>
    <w:rsid w:val="00AA4CFA"/>
    <w:rsid w:val="00AA5531"/>
    <w:rsid w:val="00AA575A"/>
    <w:rsid w:val="00AA7C6B"/>
    <w:rsid w:val="00AA7CC4"/>
    <w:rsid w:val="00AB07EF"/>
    <w:rsid w:val="00AB10F0"/>
    <w:rsid w:val="00AB1544"/>
    <w:rsid w:val="00AB28E2"/>
    <w:rsid w:val="00AB54E2"/>
    <w:rsid w:val="00AB649A"/>
    <w:rsid w:val="00AC0510"/>
    <w:rsid w:val="00AC2A10"/>
    <w:rsid w:val="00AC3CFE"/>
    <w:rsid w:val="00AC428A"/>
    <w:rsid w:val="00AC4E60"/>
    <w:rsid w:val="00AC7A06"/>
    <w:rsid w:val="00AD15BE"/>
    <w:rsid w:val="00AD1750"/>
    <w:rsid w:val="00AD54C5"/>
    <w:rsid w:val="00AE0BA8"/>
    <w:rsid w:val="00AE0D36"/>
    <w:rsid w:val="00AE1EBB"/>
    <w:rsid w:val="00AE22DC"/>
    <w:rsid w:val="00AE3273"/>
    <w:rsid w:val="00AE41F8"/>
    <w:rsid w:val="00AE7000"/>
    <w:rsid w:val="00AF000C"/>
    <w:rsid w:val="00AF02F7"/>
    <w:rsid w:val="00AF2DB6"/>
    <w:rsid w:val="00AF42BB"/>
    <w:rsid w:val="00AF471A"/>
    <w:rsid w:val="00AF7B09"/>
    <w:rsid w:val="00B0091E"/>
    <w:rsid w:val="00B02A83"/>
    <w:rsid w:val="00B02E85"/>
    <w:rsid w:val="00B04D27"/>
    <w:rsid w:val="00B05BA2"/>
    <w:rsid w:val="00B118F1"/>
    <w:rsid w:val="00B12759"/>
    <w:rsid w:val="00B16B66"/>
    <w:rsid w:val="00B21461"/>
    <w:rsid w:val="00B228E4"/>
    <w:rsid w:val="00B23FE6"/>
    <w:rsid w:val="00B248DC"/>
    <w:rsid w:val="00B30C16"/>
    <w:rsid w:val="00B33F49"/>
    <w:rsid w:val="00B361A3"/>
    <w:rsid w:val="00B43929"/>
    <w:rsid w:val="00B45E0D"/>
    <w:rsid w:val="00B462B0"/>
    <w:rsid w:val="00B4648F"/>
    <w:rsid w:val="00B47399"/>
    <w:rsid w:val="00B479C8"/>
    <w:rsid w:val="00B47B0A"/>
    <w:rsid w:val="00B47CB6"/>
    <w:rsid w:val="00B508E5"/>
    <w:rsid w:val="00B51B7D"/>
    <w:rsid w:val="00B52502"/>
    <w:rsid w:val="00B52F51"/>
    <w:rsid w:val="00B549B2"/>
    <w:rsid w:val="00B558B7"/>
    <w:rsid w:val="00B55F97"/>
    <w:rsid w:val="00B5643B"/>
    <w:rsid w:val="00B60B88"/>
    <w:rsid w:val="00B60CAD"/>
    <w:rsid w:val="00B633F0"/>
    <w:rsid w:val="00B635D7"/>
    <w:rsid w:val="00B6448D"/>
    <w:rsid w:val="00B6502C"/>
    <w:rsid w:val="00B6713F"/>
    <w:rsid w:val="00B70482"/>
    <w:rsid w:val="00B70F5D"/>
    <w:rsid w:val="00B71773"/>
    <w:rsid w:val="00B71883"/>
    <w:rsid w:val="00B719F9"/>
    <w:rsid w:val="00B737E8"/>
    <w:rsid w:val="00B7569A"/>
    <w:rsid w:val="00B77588"/>
    <w:rsid w:val="00B80448"/>
    <w:rsid w:val="00B80574"/>
    <w:rsid w:val="00B811D0"/>
    <w:rsid w:val="00B81831"/>
    <w:rsid w:val="00B83A74"/>
    <w:rsid w:val="00B84974"/>
    <w:rsid w:val="00B86B9D"/>
    <w:rsid w:val="00B86ED4"/>
    <w:rsid w:val="00B908EE"/>
    <w:rsid w:val="00B90F29"/>
    <w:rsid w:val="00B923D8"/>
    <w:rsid w:val="00B928FE"/>
    <w:rsid w:val="00B93675"/>
    <w:rsid w:val="00B94904"/>
    <w:rsid w:val="00B94996"/>
    <w:rsid w:val="00B94C23"/>
    <w:rsid w:val="00B95352"/>
    <w:rsid w:val="00BA1D60"/>
    <w:rsid w:val="00BA2C0B"/>
    <w:rsid w:val="00BA2E6E"/>
    <w:rsid w:val="00BA6899"/>
    <w:rsid w:val="00BA7701"/>
    <w:rsid w:val="00BA77F6"/>
    <w:rsid w:val="00BA7BD2"/>
    <w:rsid w:val="00BB09ED"/>
    <w:rsid w:val="00BB0EB5"/>
    <w:rsid w:val="00BB10AA"/>
    <w:rsid w:val="00BB1701"/>
    <w:rsid w:val="00BB27F5"/>
    <w:rsid w:val="00BB3DC6"/>
    <w:rsid w:val="00BB5776"/>
    <w:rsid w:val="00BB6614"/>
    <w:rsid w:val="00BB67A8"/>
    <w:rsid w:val="00BC0A0B"/>
    <w:rsid w:val="00BC3035"/>
    <w:rsid w:val="00BC3C36"/>
    <w:rsid w:val="00BC750A"/>
    <w:rsid w:val="00BD0172"/>
    <w:rsid w:val="00BD051F"/>
    <w:rsid w:val="00BD09E9"/>
    <w:rsid w:val="00BD14CE"/>
    <w:rsid w:val="00BD222B"/>
    <w:rsid w:val="00BD4E8A"/>
    <w:rsid w:val="00BD6BC4"/>
    <w:rsid w:val="00BE00C8"/>
    <w:rsid w:val="00BE047D"/>
    <w:rsid w:val="00BE2280"/>
    <w:rsid w:val="00BE3C5B"/>
    <w:rsid w:val="00BE3F7B"/>
    <w:rsid w:val="00BE6361"/>
    <w:rsid w:val="00BE7A52"/>
    <w:rsid w:val="00BF12F8"/>
    <w:rsid w:val="00BF1A9B"/>
    <w:rsid w:val="00BF5690"/>
    <w:rsid w:val="00BF6BE2"/>
    <w:rsid w:val="00C01768"/>
    <w:rsid w:val="00C01972"/>
    <w:rsid w:val="00C01BD6"/>
    <w:rsid w:val="00C0218E"/>
    <w:rsid w:val="00C050FE"/>
    <w:rsid w:val="00C061C5"/>
    <w:rsid w:val="00C06BBE"/>
    <w:rsid w:val="00C078E8"/>
    <w:rsid w:val="00C10FB9"/>
    <w:rsid w:val="00C11303"/>
    <w:rsid w:val="00C11B3D"/>
    <w:rsid w:val="00C14A20"/>
    <w:rsid w:val="00C153AA"/>
    <w:rsid w:val="00C17916"/>
    <w:rsid w:val="00C20889"/>
    <w:rsid w:val="00C2447C"/>
    <w:rsid w:val="00C248FE"/>
    <w:rsid w:val="00C25E31"/>
    <w:rsid w:val="00C3133C"/>
    <w:rsid w:val="00C319A3"/>
    <w:rsid w:val="00C34D32"/>
    <w:rsid w:val="00C36881"/>
    <w:rsid w:val="00C404B1"/>
    <w:rsid w:val="00C42D31"/>
    <w:rsid w:val="00C435D6"/>
    <w:rsid w:val="00C43673"/>
    <w:rsid w:val="00C44414"/>
    <w:rsid w:val="00C47012"/>
    <w:rsid w:val="00C47036"/>
    <w:rsid w:val="00C47AFB"/>
    <w:rsid w:val="00C47D6B"/>
    <w:rsid w:val="00C50232"/>
    <w:rsid w:val="00C50361"/>
    <w:rsid w:val="00C55711"/>
    <w:rsid w:val="00C5721E"/>
    <w:rsid w:val="00C578CF"/>
    <w:rsid w:val="00C57BAA"/>
    <w:rsid w:val="00C6051F"/>
    <w:rsid w:val="00C62221"/>
    <w:rsid w:val="00C63765"/>
    <w:rsid w:val="00C63A3C"/>
    <w:rsid w:val="00C64D51"/>
    <w:rsid w:val="00C6714A"/>
    <w:rsid w:val="00C707FC"/>
    <w:rsid w:val="00C73E59"/>
    <w:rsid w:val="00C76417"/>
    <w:rsid w:val="00C778C5"/>
    <w:rsid w:val="00C826FB"/>
    <w:rsid w:val="00C83BDC"/>
    <w:rsid w:val="00C84F40"/>
    <w:rsid w:val="00C877EE"/>
    <w:rsid w:val="00C90788"/>
    <w:rsid w:val="00C916F3"/>
    <w:rsid w:val="00C922BE"/>
    <w:rsid w:val="00C92C6D"/>
    <w:rsid w:val="00C92D7D"/>
    <w:rsid w:val="00CA11D1"/>
    <w:rsid w:val="00CA4D9B"/>
    <w:rsid w:val="00CA5068"/>
    <w:rsid w:val="00CA65F2"/>
    <w:rsid w:val="00CA6C69"/>
    <w:rsid w:val="00CA7C07"/>
    <w:rsid w:val="00CB04D3"/>
    <w:rsid w:val="00CB1BDC"/>
    <w:rsid w:val="00CB4293"/>
    <w:rsid w:val="00CB7E22"/>
    <w:rsid w:val="00CC21A1"/>
    <w:rsid w:val="00CC3E65"/>
    <w:rsid w:val="00CC450F"/>
    <w:rsid w:val="00CC5D88"/>
    <w:rsid w:val="00CC635A"/>
    <w:rsid w:val="00CC78FB"/>
    <w:rsid w:val="00CD1D13"/>
    <w:rsid w:val="00CD2150"/>
    <w:rsid w:val="00CD2CAB"/>
    <w:rsid w:val="00CD58C4"/>
    <w:rsid w:val="00CD74E6"/>
    <w:rsid w:val="00CD79C5"/>
    <w:rsid w:val="00CE27BA"/>
    <w:rsid w:val="00CE3A7A"/>
    <w:rsid w:val="00CE5BD0"/>
    <w:rsid w:val="00CE5DC8"/>
    <w:rsid w:val="00CE6957"/>
    <w:rsid w:val="00CF1146"/>
    <w:rsid w:val="00CF256E"/>
    <w:rsid w:val="00CF4C3F"/>
    <w:rsid w:val="00CF539C"/>
    <w:rsid w:val="00CF5703"/>
    <w:rsid w:val="00CF6BDB"/>
    <w:rsid w:val="00CF7C2B"/>
    <w:rsid w:val="00D0268E"/>
    <w:rsid w:val="00D02A1A"/>
    <w:rsid w:val="00D02BE1"/>
    <w:rsid w:val="00D0360C"/>
    <w:rsid w:val="00D059A1"/>
    <w:rsid w:val="00D072DB"/>
    <w:rsid w:val="00D07AF9"/>
    <w:rsid w:val="00D07D34"/>
    <w:rsid w:val="00D127C5"/>
    <w:rsid w:val="00D13440"/>
    <w:rsid w:val="00D15B09"/>
    <w:rsid w:val="00D17335"/>
    <w:rsid w:val="00D17E2E"/>
    <w:rsid w:val="00D20863"/>
    <w:rsid w:val="00D212E7"/>
    <w:rsid w:val="00D23B93"/>
    <w:rsid w:val="00D24A20"/>
    <w:rsid w:val="00D24E11"/>
    <w:rsid w:val="00D26B38"/>
    <w:rsid w:val="00D30DE6"/>
    <w:rsid w:val="00D30E33"/>
    <w:rsid w:val="00D3299B"/>
    <w:rsid w:val="00D32A43"/>
    <w:rsid w:val="00D32AA7"/>
    <w:rsid w:val="00D32B84"/>
    <w:rsid w:val="00D35A12"/>
    <w:rsid w:val="00D35F33"/>
    <w:rsid w:val="00D3657A"/>
    <w:rsid w:val="00D40E98"/>
    <w:rsid w:val="00D42FE7"/>
    <w:rsid w:val="00D430DF"/>
    <w:rsid w:val="00D45A4C"/>
    <w:rsid w:val="00D466B2"/>
    <w:rsid w:val="00D5101E"/>
    <w:rsid w:val="00D5217B"/>
    <w:rsid w:val="00D523AB"/>
    <w:rsid w:val="00D52714"/>
    <w:rsid w:val="00D60992"/>
    <w:rsid w:val="00D626A5"/>
    <w:rsid w:val="00D63B93"/>
    <w:rsid w:val="00D6418A"/>
    <w:rsid w:val="00D66B9D"/>
    <w:rsid w:val="00D66C89"/>
    <w:rsid w:val="00D66F68"/>
    <w:rsid w:val="00D6785C"/>
    <w:rsid w:val="00D711F0"/>
    <w:rsid w:val="00D71C05"/>
    <w:rsid w:val="00D722EB"/>
    <w:rsid w:val="00D74DDA"/>
    <w:rsid w:val="00D75A81"/>
    <w:rsid w:val="00D771D1"/>
    <w:rsid w:val="00D77913"/>
    <w:rsid w:val="00D7791F"/>
    <w:rsid w:val="00D833AC"/>
    <w:rsid w:val="00D859F8"/>
    <w:rsid w:val="00D87199"/>
    <w:rsid w:val="00D87DE9"/>
    <w:rsid w:val="00D902EB"/>
    <w:rsid w:val="00D90ADD"/>
    <w:rsid w:val="00D9133F"/>
    <w:rsid w:val="00D913BA"/>
    <w:rsid w:val="00D91F33"/>
    <w:rsid w:val="00D920B0"/>
    <w:rsid w:val="00D922D4"/>
    <w:rsid w:val="00D96CD2"/>
    <w:rsid w:val="00DA17D5"/>
    <w:rsid w:val="00DA2874"/>
    <w:rsid w:val="00DA29F0"/>
    <w:rsid w:val="00DA2DB9"/>
    <w:rsid w:val="00DA2EF7"/>
    <w:rsid w:val="00DA3EBA"/>
    <w:rsid w:val="00DA4C65"/>
    <w:rsid w:val="00DA72D1"/>
    <w:rsid w:val="00DA7A82"/>
    <w:rsid w:val="00DB0229"/>
    <w:rsid w:val="00DB1C0A"/>
    <w:rsid w:val="00DB434B"/>
    <w:rsid w:val="00DB54A5"/>
    <w:rsid w:val="00DB7E2B"/>
    <w:rsid w:val="00DC19A6"/>
    <w:rsid w:val="00DC3451"/>
    <w:rsid w:val="00DC42FB"/>
    <w:rsid w:val="00DC5AF6"/>
    <w:rsid w:val="00DD59AA"/>
    <w:rsid w:val="00DE1BB4"/>
    <w:rsid w:val="00DE5A12"/>
    <w:rsid w:val="00DE5F10"/>
    <w:rsid w:val="00DE637D"/>
    <w:rsid w:val="00DF3F10"/>
    <w:rsid w:val="00DF756B"/>
    <w:rsid w:val="00DF763B"/>
    <w:rsid w:val="00E03FAF"/>
    <w:rsid w:val="00E051B4"/>
    <w:rsid w:val="00E0546F"/>
    <w:rsid w:val="00E07F38"/>
    <w:rsid w:val="00E108EE"/>
    <w:rsid w:val="00E11D13"/>
    <w:rsid w:val="00E12654"/>
    <w:rsid w:val="00E12720"/>
    <w:rsid w:val="00E15266"/>
    <w:rsid w:val="00E219DC"/>
    <w:rsid w:val="00E21E85"/>
    <w:rsid w:val="00E22E18"/>
    <w:rsid w:val="00E238C7"/>
    <w:rsid w:val="00E30E17"/>
    <w:rsid w:val="00E32A68"/>
    <w:rsid w:val="00E338E8"/>
    <w:rsid w:val="00E33E13"/>
    <w:rsid w:val="00E346AE"/>
    <w:rsid w:val="00E34BDE"/>
    <w:rsid w:val="00E356D9"/>
    <w:rsid w:val="00E36BCB"/>
    <w:rsid w:val="00E4290E"/>
    <w:rsid w:val="00E443BB"/>
    <w:rsid w:val="00E44E7B"/>
    <w:rsid w:val="00E45050"/>
    <w:rsid w:val="00E51E17"/>
    <w:rsid w:val="00E52A58"/>
    <w:rsid w:val="00E53807"/>
    <w:rsid w:val="00E53812"/>
    <w:rsid w:val="00E53A78"/>
    <w:rsid w:val="00E56574"/>
    <w:rsid w:val="00E6128B"/>
    <w:rsid w:val="00E617DA"/>
    <w:rsid w:val="00E6204D"/>
    <w:rsid w:val="00E62348"/>
    <w:rsid w:val="00E62C0C"/>
    <w:rsid w:val="00E6478E"/>
    <w:rsid w:val="00E650AC"/>
    <w:rsid w:val="00E66BC4"/>
    <w:rsid w:val="00E70C33"/>
    <w:rsid w:val="00E71256"/>
    <w:rsid w:val="00E736A2"/>
    <w:rsid w:val="00E73988"/>
    <w:rsid w:val="00E740D8"/>
    <w:rsid w:val="00E75324"/>
    <w:rsid w:val="00E85475"/>
    <w:rsid w:val="00E85C03"/>
    <w:rsid w:val="00E9049A"/>
    <w:rsid w:val="00E90809"/>
    <w:rsid w:val="00E90F20"/>
    <w:rsid w:val="00E92788"/>
    <w:rsid w:val="00E92EF8"/>
    <w:rsid w:val="00E9323E"/>
    <w:rsid w:val="00E93B96"/>
    <w:rsid w:val="00E95985"/>
    <w:rsid w:val="00E960BA"/>
    <w:rsid w:val="00E96798"/>
    <w:rsid w:val="00E97A67"/>
    <w:rsid w:val="00EA09BE"/>
    <w:rsid w:val="00EA105D"/>
    <w:rsid w:val="00EA51F1"/>
    <w:rsid w:val="00EA5318"/>
    <w:rsid w:val="00EA54C6"/>
    <w:rsid w:val="00EA64F7"/>
    <w:rsid w:val="00EA7B8F"/>
    <w:rsid w:val="00EA7D72"/>
    <w:rsid w:val="00EB3788"/>
    <w:rsid w:val="00EB4AA4"/>
    <w:rsid w:val="00EB6562"/>
    <w:rsid w:val="00EB6FCD"/>
    <w:rsid w:val="00EC2447"/>
    <w:rsid w:val="00EC2F10"/>
    <w:rsid w:val="00EC57D5"/>
    <w:rsid w:val="00ED1A85"/>
    <w:rsid w:val="00ED32CF"/>
    <w:rsid w:val="00ED505A"/>
    <w:rsid w:val="00ED6C96"/>
    <w:rsid w:val="00ED70CC"/>
    <w:rsid w:val="00EE0711"/>
    <w:rsid w:val="00EE3861"/>
    <w:rsid w:val="00EE3FFE"/>
    <w:rsid w:val="00EE4128"/>
    <w:rsid w:val="00EE5D7F"/>
    <w:rsid w:val="00EE5E25"/>
    <w:rsid w:val="00EE6006"/>
    <w:rsid w:val="00EE64A1"/>
    <w:rsid w:val="00EF28B5"/>
    <w:rsid w:val="00EF2CE1"/>
    <w:rsid w:val="00EF4139"/>
    <w:rsid w:val="00EF4B04"/>
    <w:rsid w:val="00EF4E05"/>
    <w:rsid w:val="00EF6209"/>
    <w:rsid w:val="00EF79D4"/>
    <w:rsid w:val="00F02C3C"/>
    <w:rsid w:val="00F038DF"/>
    <w:rsid w:val="00F04817"/>
    <w:rsid w:val="00F048E7"/>
    <w:rsid w:val="00F04BC3"/>
    <w:rsid w:val="00F10457"/>
    <w:rsid w:val="00F1179C"/>
    <w:rsid w:val="00F118E0"/>
    <w:rsid w:val="00F13B0C"/>
    <w:rsid w:val="00F14297"/>
    <w:rsid w:val="00F14EA9"/>
    <w:rsid w:val="00F1510D"/>
    <w:rsid w:val="00F1607B"/>
    <w:rsid w:val="00F16FE3"/>
    <w:rsid w:val="00F201EC"/>
    <w:rsid w:val="00F20219"/>
    <w:rsid w:val="00F2189F"/>
    <w:rsid w:val="00F2228C"/>
    <w:rsid w:val="00F22617"/>
    <w:rsid w:val="00F22B7C"/>
    <w:rsid w:val="00F254CD"/>
    <w:rsid w:val="00F26232"/>
    <w:rsid w:val="00F26C78"/>
    <w:rsid w:val="00F27EB3"/>
    <w:rsid w:val="00F30710"/>
    <w:rsid w:val="00F3278D"/>
    <w:rsid w:val="00F3404F"/>
    <w:rsid w:val="00F34158"/>
    <w:rsid w:val="00F34694"/>
    <w:rsid w:val="00F35756"/>
    <w:rsid w:val="00F36AF6"/>
    <w:rsid w:val="00F42C7C"/>
    <w:rsid w:val="00F4516D"/>
    <w:rsid w:val="00F466A1"/>
    <w:rsid w:val="00F46A3C"/>
    <w:rsid w:val="00F46C81"/>
    <w:rsid w:val="00F51205"/>
    <w:rsid w:val="00F51CAB"/>
    <w:rsid w:val="00F5280E"/>
    <w:rsid w:val="00F539C9"/>
    <w:rsid w:val="00F545FC"/>
    <w:rsid w:val="00F5520E"/>
    <w:rsid w:val="00F603E0"/>
    <w:rsid w:val="00F60549"/>
    <w:rsid w:val="00F61388"/>
    <w:rsid w:val="00F616CB"/>
    <w:rsid w:val="00F64F65"/>
    <w:rsid w:val="00F658C4"/>
    <w:rsid w:val="00F6658A"/>
    <w:rsid w:val="00F71501"/>
    <w:rsid w:val="00F720BD"/>
    <w:rsid w:val="00F72993"/>
    <w:rsid w:val="00F72B71"/>
    <w:rsid w:val="00F73844"/>
    <w:rsid w:val="00F740F9"/>
    <w:rsid w:val="00F769D5"/>
    <w:rsid w:val="00F8183B"/>
    <w:rsid w:val="00F8195C"/>
    <w:rsid w:val="00F81CA1"/>
    <w:rsid w:val="00F82E8B"/>
    <w:rsid w:val="00F83362"/>
    <w:rsid w:val="00F839A4"/>
    <w:rsid w:val="00F844A6"/>
    <w:rsid w:val="00F85216"/>
    <w:rsid w:val="00F87F54"/>
    <w:rsid w:val="00F9012C"/>
    <w:rsid w:val="00F90235"/>
    <w:rsid w:val="00F917BF"/>
    <w:rsid w:val="00F924C7"/>
    <w:rsid w:val="00F9614E"/>
    <w:rsid w:val="00F97CD8"/>
    <w:rsid w:val="00FA02E8"/>
    <w:rsid w:val="00FA0686"/>
    <w:rsid w:val="00FA195E"/>
    <w:rsid w:val="00FA3907"/>
    <w:rsid w:val="00FA3D78"/>
    <w:rsid w:val="00FA50F3"/>
    <w:rsid w:val="00FA5413"/>
    <w:rsid w:val="00FA6214"/>
    <w:rsid w:val="00FA7E22"/>
    <w:rsid w:val="00FB22FE"/>
    <w:rsid w:val="00FB31A1"/>
    <w:rsid w:val="00FB441C"/>
    <w:rsid w:val="00FB6C39"/>
    <w:rsid w:val="00FC62C4"/>
    <w:rsid w:val="00FC69D6"/>
    <w:rsid w:val="00FC77A8"/>
    <w:rsid w:val="00FD1295"/>
    <w:rsid w:val="00FD3BC4"/>
    <w:rsid w:val="00FD4319"/>
    <w:rsid w:val="00FD4887"/>
    <w:rsid w:val="00FD48CE"/>
    <w:rsid w:val="00FD5DBC"/>
    <w:rsid w:val="00FD7B31"/>
    <w:rsid w:val="00FE0D68"/>
    <w:rsid w:val="00FE4527"/>
    <w:rsid w:val="00FE55A4"/>
    <w:rsid w:val="00FE57E5"/>
    <w:rsid w:val="00FE5D16"/>
    <w:rsid w:val="00FE6A58"/>
    <w:rsid w:val="00FF0E8B"/>
    <w:rsid w:val="00FF2D14"/>
    <w:rsid w:val="00FF3550"/>
    <w:rsid w:val="00FF3998"/>
    <w:rsid w:val="00FF5C2C"/>
    <w:rsid w:val="00FF7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2B7D7C63"/>
  <w15:chartTrackingRefBased/>
  <w15:docId w15:val="{BFC56A10-8E98-4E7D-B9F2-7E3282D1A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0" w:qFormat="1"/>
    <w:lsdException w:name="Subtle Reference" w:uiPriority="0" w:qFormat="1"/>
    <w:lsdException w:name="Intense Reference" w:uiPriority="0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F83362"/>
    <w:pPr>
      <w:spacing w:after="120" w:line="360" w:lineRule="auto"/>
      <w:jc w:val="both"/>
    </w:pPr>
    <w:rPr>
      <w:rFonts w:ascii="Arial" w:eastAsia="Times New Roman" w:hAnsi="Arial"/>
      <w:sz w:val="22"/>
      <w:szCs w:val="22"/>
    </w:rPr>
  </w:style>
  <w:style w:type="paragraph" w:styleId="Titolo1">
    <w:name w:val="heading 1"/>
    <w:basedOn w:val="Normale"/>
    <w:next w:val="Normale"/>
    <w:link w:val="Titolo1Carattere"/>
    <w:qFormat/>
    <w:rsid w:val="00EC2447"/>
    <w:pPr>
      <w:keepNext/>
      <w:spacing w:before="240" w:after="60"/>
      <w:jc w:val="center"/>
      <w:outlineLvl w:val="0"/>
    </w:pPr>
    <w:rPr>
      <w:b/>
      <w:bCs/>
      <w:color w:val="5F497A"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nhideWhenUsed/>
    <w:qFormat/>
    <w:rsid w:val="003619AB"/>
    <w:pPr>
      <w:keepNext/>
      <w:keepLines/>
      <w:spacing w:before="360" w:after="0"/>
      <w:jc w:val="center"/>
      <w:outlineLvl w:val="1"/>
    </w:pPr>
    <w:rPr>
      <w:rFonts w:eastAsiaTheme="majorEastAsia" w:cstheme="majorBidi"/>
      <w:b/>
      <w:color w:val="1F3864" w:themeColor="accent1" w:themeShade="80"/>
      <w:sz w:val="28"/>
      <w:szCs w:val="26"/>
    </w:rPr>
  </w:style>
  <w:style w:type="paragraph" w:styleId="Titolo3">
    <w:name w:val="heading 3"/>
    <w:basedOn w:val="Normale"/>
    <w:next w:val="Normale"/>
    <w:link w:val="Titolo3Carattere"/>
    <w:unhideWhenUsed/>
    <w:qFormat/>
    <w:rsid w:val="00437D07"/>
    <w:pPr>
      <w:keepNext/>
      <w:keepLines/>
      <w:spacing w:before="360"/>
      <w:contextualSpacing/>
      <w:jc w:val="center"/>
      <w:outlineLvl w:val="2"/>
    </w:pPr>
    <w:rPr>
      <w:rFonts w:eastAsiaTheme="majorEastAsia" w:cstheme="majorBidi"/>
      <w:b/>
      <w:color w:val="385623" w:themeColor="accent6" w:themeShade="80"/>
      <w:sz w:val="26"/>
      <w:szCs w:val="24"/>
    </w:rPr>
  </w:style>
  <w:style w:type="paragraph" w:styleId="Titolo4">
    <w:name w:val="heading 4"/>
    <w:basedOn w:val="Normale"/>
    <w:next w:val="Normale"/>
    <w:link w:val="Titolo4Carattere"/>
    <w:unhideWhenUsed/>
    <w:qFormat/>
    <w:rsid w:val="00CC5D88"/>
    <w:pPr>
      <w:keepNext/>
      <w:keepLines/>
      <w:spacing w:before="40" w:after="0"/>
      <w:jc w:val="left"/>
      <w:outlineLvl w:val="3"/>
    </w:pPr>
    <w:rPr>
      <w:rFonts w:eastAsiaTheme="majorEastAsia" w:cstheme="majorBidi"/>
      <w:b/>
      <w:iCs/>
      <w:sz w:val="24"/>
    </w:rPr>
  </w:style>
  <w:style w:type="paragraph" w:styleId="Titolo5">
    <w:name w:val="heading 5"/>
    <w:basedOn w:val="Normale"/>
    <w:next w:val="Normale"/>
    <w:link w:val="Titolo5Carattere"/>
    <w:rsid w:val="00A240DA"/>
    <w:pPr>
      <w:pBdr>
        <w:bottom w:val="single" w:sz="6" w:space="1" w:color="5B9BD5"/>
      </w:pBdr>
      <w:autoSpaceDN w:val="0"/>
      <w:spacing w:before="200" w:after="0"/>
      <w:textAlignment w:val="baseline"/>
      <w:outlineLvl w:val="4"/>
    </w:pPr>
    <w:rPr>
      <w:caps/>
      <w:color w:val="2E74B5"/>
      <w:spacing w:val="10"/>
      <w:sz w:val="20"/>
      <w:szCs w:val="20"/>
      <w:lang w:eastAsia="en-US"/>
    </w:rPr>
  </w:style>
  <w:style w:type="paragraph" w:styleId="Titolo6">
    <w:name w:val="heading 6"/>
    <w:basedOn w:val="Normale"/>
    <w:next w:val="Normale"/>
    <w:link w:val="Titolo6Carattere"/>
    <w:rsid w:val="00A240DA"/>
    <w:pPr>
      <w:pBdr>
        <w:bottom w:val="dotted" w:sz="6" w:space="1" w:color="5B9BD5"/>
      </w:pBdr>
      <w:autoSpaceDN w:val="0"/>
      <w:spacing w:before="200" w:after="0"/>
      <w:textAlignment w:val="baseline"/>
      <w:outlineLvl w:val="5"/>
    </w:pPr>
    <w:rPr>
      <w:caps/>
      <w:color w:val="2E74B5"/>
      <w:spacing w:val="10"/>
      <w:sz w:val="20"/>
      <w:szCs w:val="20"/>
      <w:lang w:eastAsia="en-US"/>
    </w:rPr>
  </w:style>
  <w:style w:type="paragraph" w:styleId="Titolo7">
    <w:name w:val="heading 7"/>
    <w:basedOn w:val="Normale"/>
    <w:next w:val="Normale"/>
    <w:link w:val="Titolo7Carattere"/>
    <w:rsid w:val="00A240DA"/>
    <w:pPr>
      <w:autoSpaceDN w:val="0"/>
      <w:spacing w:before="200" w:after="0"/>
      <w:textAlignment w:val="baseline"/>
      <w:outlineLvl w:val="6"/>
    </w:pPr>
    <w:rPr>
      <w:caps/>
      <w:color w:val="2E74B5"/>
      <w:spacing w:val="10"/>
      <w:sz w:val="20"/>
      <w:szCs w:val="20"/>
      <w:lang w:eastAsia="en-US"/>
    </w:rPr>
  </w:style>
  <w:style w:type="paragraph" w:styleId="Titolo8">
    <w:name w:val="heading 8"/>
    <w:basedOn w:val="Normale"/>
    <w:next w:val="Normale"/>
    <w:link w:val="Titolo8Carattere"/>
    <w:rsid w:val="00A240DA"/>
    <w:pPr>
      <w:autoSpaceDN w:val="0"/>
      <w:spacing w:before="200" w:after="0"/>
      <w:textAlignment w:val="baseline"/>
      <w:outlineLvl w:val="7"/>
    </w:pPr>
    <w:rPr>
      <w:caps/>
      <w:spacing w:val="10"/>
      <w:sz w:val="18"/>
      <w:szCs w:val="18"/>
      <w:lang w:eastAsia="en-US"/>
    </w:rPr>
  </w:style>
  <w:style w:type="paragraph" w:styleId="Titolo9">
    <w:name w:val="heading 9"/>
    <w:basedOn w:val="Normale"/>
    <w:next w:val="Normale"/>
    <w:link w:val="Titolo9Carattere"/>
    <w:rsid w:val="00A240DA"/>
    <w:pPr>
      <w:autoSpaceDN w:val="0"/>
      <w:spacing w:before="200" w:after="0"/>
      <w:textAlignment w:val="baseline"/>
      <w:outlineLvl w:val="8"/>
    </w:pPr>
    <w:rPr>
      <w:i/>
      <w:iCs/>
      <w:caps/>
      <w:spacing w:val="10"/>
      <w:sz w:val="18"/>
      <w:szCs w:val="18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9321D3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rsid w:val="009321D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Enfasigrassetto">
    <w:name w:val="Strong"/>
    <w:uiPriority w:val="22"/>
    <w:qFormat/>
    <w:rsid w:val="009321D3"/>
    <w:rPr>
      <w:b/>
      <w:bCs/>
    </w:rPr>
  </w:style>
  <w:style w:type="paragraph" w:styleId="Paragrafoelenco">
    <w:name w:val="List Paragraph"/>
    <w:basedOn w:val="Normale"/>
    <w:link w:val="ParagrafoelencoCarattere"/>
    <w:uiPriority w:val="34"/>
    <w:qFormat/>
    <w:rsid w:val="009321D3"/>
    <w:pPr>
      <w:ind w:left="720"/>
      <w:contextualSpacing/>
    </w:pPr>
    <w:rPr>
      <w:rFonts w:eastAsia="Calibri"/>
    </w:rPr>
  </w:style>
  <w:style w:type="paragraph" w:styleId="Intestazione">
    <w:name w:val="header"/>
    <w:basedOn w:val="Normale"/>
    <w:link w:val="IntestazioneCarattere"/>
    <w:uiPriority w:val="99"/>
    <w:unhideWhenUsed/>
    <w:rsid w:val="009321D3"/>
    <w:pPr>
      <w:tabs>
        <w:tab w:val="center" w:pos="4819"/>
        <w:tab w:val="right" w:pos="9638"/>
      </w:tabs>
      <w:spacing w:after="0" w:line="240" w:lineRule="auto"/>
    </w:pPr>
    <w:rPr>
      <w:sz w:val="20"/>
      <w:szCs w:val="20"/>
      <w:lang w:val="x-none"/>
    </w:rPr>
  </w:style>
  <w:style w:type="character" w:customStyle="1" w:styleId="IntestazioneCarattere">
    <w:name w:val="Intestazione Carattere"/>
    <w:link w:val="Intestazione"/>
    <w:uiPriority w:val="99"/>
    <w:rsid w:val="009321D3"/>
    <w:rPr>
      <w:rFonts w:eastAsia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321D3"/>
    <w:pPr>
      <w:tabs>
        <w:tab w:val="center" w:pos="4819"/>
        <w:tab w:val="right" w:pos="9638"/>
      </w:tabs>
      <w:spacing w:after="0" w:line="240" w:lineRule="auto"/>
    </w:pPr>
    <w:rPr>
      <w:sz w:val="20"/>
      <w:szCs w:val="20"/>
      <w:lang w:val="x-none"/>
    </w:rPr>
  </w:style>
  <w:style w:type="character" w:customStyle="1" w:styleId="PidipaginaCarattere">
    <w:name w:val="Piè di pagina Carattere"/>
    <w:link w:val="Pidipagina"/>
    <w:uiPriority w:val="99"/>
    <w:rsid w:val="009321D3"/>
    <w:rPr>
      <w:rFonts w:eastAsia="Times New Roman"/>
      <w:lang w:eastAsia="it-IT"/>
    </w:rPr>
  </w:style>
  <w:style w:type="character" w:styleId="Rimandocommento">
    <w:name w:val="annotation reference"/>
    <w:uiPriority w:val="99"/>
    <w:semiHidden/>
    <w:unhideWhenUsed/>
    <w:rsid w:val="009321D3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321D3"/>
    <w:pPr>
      <w:spacing w:line="240" w:lineRule="auto"/>
    </w:pPr>
    <w:rPr>
      <w:sz w:val="20"/>
      <w:szCs w:val="20"/>
      <w:lang w:val="x-none"/>
    </w:rPr>
  </w:style>
  <w:style w:type="character" w:customStyle="1" w:styleId="TestocommentoCarattere">
    <w:name w:val="Testo commento Carattere"/>
    <w:link w:val="Testocommento"/>
    <w:uiPriority w:val="99"/>
    <w:semiHidden/>
    <w:rsid w:val="009321D3"/>
    <w:rPr>
      <w:rFonts w:eastAsia="Times New Roman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9321D3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9321D3"/>
    <w:rPr>
      <w:rFonts w:eastAsia="Times New Roman"/>
      <w:b/>
      <w:bCs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321D3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stofumettoCarattere">
    <w:name w:val="Testo fumetto Carattere"/>
    <w:link w:val="Testofumetto"/>
    <w:uiPriority w:val="99"/>
    <w:semiHidden/>
    <w:rsid w:val="009321D3"/>
    <w:rPr>
      <w:rFonts w:ascii="Tahoma" w:eastAsia="Times New Roman" w:hAnsi="Tahoma" w:cs="Tahoma"/>
      <w:sz w:val="16"/>
      <w:szCs w:val="16"/>
      <w:lang w:eastAsia="it-IT"/>
    </w:rPr>
  </w:style>
  <w:style w:type="paragraph" w:styleId="Titolo">
    <w:name w:val="Title"/>
    <w:basedOn w:val="Normale"/>
    <w:next w:val="Normale"/>
    <w:link w:val="TitoloCarattere"/>
    <w:uiPriority w:val="10"/>
    <w:qFormat/>
    <w:rsid w:val="00375EB2"/>
    <w:pPr>
      <w:spacing w:after="40" w:line="240" w:lineRule="auto"/>
    </w:pPr>
    <w:rPr>
      <w:b/>
      <w:bCs/>
      <w:color w:val="EF4623"/>
      <w:sz w:val="200"/>
      <w:szCs w:val="20"/>
      <w:lang w:val="x-none" w:eastAsia="x-none"/>
    </w:rPr>
  </w:style>
  <w:style w:type="character" w:customStyle="1" w:styleId="TitoloCarattere">
    <w:name w:val="Titolo Carattere"/>
    <w:link w:val="Titolo"/>
    <w:uiPriority w:val="10"/>
    <w:rsid w:val="00375EB2"/>
    <w:rPr>
      <w:rFonts w:ascii="Arial" w:eastAsia="Times New Roman" w:hAnsi="Arial" w:cs="Cordia New"/>
      <w:b/>
      <w:bCs/>
      <w:color w:val="EF4623"/>
      <w:sz w:val="200"/>
    </w:rPr>
  </w:style>
  <w:style w:type="character" w:customStyle="1" w:styleId="Titolo1Carattere">
    <w:name w:val="Titolo 1 Carattere"/>
    <w:link w:val="Titolo1"/>
    <w:uiPriority w:val="9"/>
    <w:rsid w:val="00EC2447"/>
    <w:rPr>
      <w:rFonts w:ascii="Arial" w:eastAsia="Times New Roman" w:hAnsi="Arial"/>
      <w:b/>
      <w:bCs/>
      <w:color w:val="5F497A"/>
      <w:kern w:val="32"/>
      <w:sz w:val="32"/>
      <w:szCs w:val="32"/>
      <w:lang w:val="x-none" w:eastAsia="x-none"/>
    </w:rPr>
  </w:style>
  <w:style w:type="paragraph" w:styleId="Titolosommario">
    <w:name w:val="TOC Heading"/>
    <w:basedOn w:val="Titolo1"/>
    <w:next w:val="Normale"/>
    <w:uiPriority w:val="39"/>
    <w:unhideWhenUsed/>
    <w:qFormat/>
    <w:rsid w:val="00375EB2"/>
    <w:pPr>
      <w:keepNext w:val="0"/>
      <w:pageBreakBefore/>
      <w:spacing w:before="0" w:after="360" w:line="240" w:lineRule="auto"/>
      <w:outlineLvl w:val="9"/>
    </w:pPr>
    <w:rPr>
      <w:rFonts w:cs="Cordia New"/>
      <w:color w:val="EF4623"/>
      <w:kern w:val="20"/>
      <w:sz w:val="44"/>
      <w:szCs w:val="20"/>
    </w:rPr>
  </w:style>
  <w:style w:type="numbering" w:customStyle="1" w:styleId="Stileimportato1">
    <w:name w:val="Stile importato 1"/>
    <w:rsid w:val="00D32AA7"/>
    <w:pPr>
      <w:numPr>
        <w:numId w:val="1"/>
      </w:numPr>
    </w:pPr>
  </w:style>
  <w:style w:type="numbering" w:customStyle="1" w:styleId="Stileimportato2">
    <w:name w:val="Stile importato 2"/>
    <w:rsid w:val="00D32AA7"/>
    <w:pPr>
      <w:numPr>
        <w:numId w:val="2"/>
      </w:numPr>
    </w:pPr>
  </w:style>
  <w:style w:type="numbering" w:customStyle="1" w:styleId="Stileimportato3">
    <w:name w:val="Stile importato 3"/>
    <w:rsid w:val="00D32AA7"/>
    <w:pPr>
      <w:numPr>
        <w:numId w:val="3"/>
      </w:numPr>
    </w:pPr>
  </w:style>
  <w:style w:type="character" w:styleId="Riferimentointenso">
    <w:name w:val="Intense Reference"/>
    <w:qFormat/>
    <w:rsid w:val="00C42D31"/>
    <w:rPr>
      <w:b/>
      <w:bCs/>
      <w:smallCaps/>
      <w:color w:val="C0504D"/>
      <w:spacing w:val="5"/>
      <w:u w:val="single"/>
    </w:rPr>
  </w:style>
  <w:style w:type="character" w:styleId="Riferimentodelicato">
    <w:name w:val="Subtle Reference"/>
    <w:qFormat/>
    <w:rsid w:val="00C42D31"/>
    <w:rPr>
      <w:smallCaps/>
      <w:color w:val="C0504D"/>
      <w:u w:val="single"/>
    </w:rPr>
  </w:style>
  <w:style w:type="character" w:styleId="Collegamentoipertestuale">
    <w:name w:val="Hyperlink"/>
    <w:uiPriority w:val="99"/>
    <w:unhideWhenUsed/>
    <w:rsid w:val="00F1510D"/>
    <w:rPr>
      <w:color w:val="0000FF"/>
      <w:u w:val="single"/>
    </w:rPr>
  </w:style>
  <w:style w:type="paragraph" w:styleId="Puntoelenco">
    <w:name w:val="List Bullet"/>
    <w:basedOn w:val="Normale"/>
    <w:uiPriority w:val="99"/>
    <w:unhideWhenUsed/>
    <w:rsid w:val="00F72993"/>
    <w:pPr>
      <w:widowControl w:val="0"/>
      <w:numPr>
        <w:numId w:val="4"/>
      </w:numPr>
      <w:contextualSpacing/>
    </w:pPr>
    <w:rPr>
      <w:rFonts w:eastAsia="Calibri"/>
      <w:lang w:val="en-US" w:eastAsia="en-US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BE047D"/>
    <w:rPr>
      <w:color w:val="808080"/>
      <w:shd w:val="clear" w:color="auto" w:fill="E6E6E6"/>
    </w:rPr>
  </w:style>
  <w:style w:type="character" w:customStyle="1" w:styleId="Titolo2Carattere">
    <w:name w:val="Titolo 2 Carattere"/>
    <w:basedOn w:val="Carpredefinitoparagrafo"/>
    <w:link w:val="Titolo2"/>
    <w:rsid w:val="003619AB"/>
    <w:rPr>
      <w:rFonts w:ascii="Arial" w:eastAsiaTheme="majorEastAsia" w:hAnsi="Arial" w:cstheme="majorBidi"/>
      <w:b/>
      <w:color w:val="1F3864" w:themeColor="accent1" w:themeShade="80"/>
      <w:sz w:val="28"/>
      <w:szCs w:val="26"/>
    </w:rPr>
  </w:style>
  <w:style w:type="character" w:customStyle="1" w:styleId="Titolo4Carattere">
    <w:name w:val="Titolo 4 Carattere"/>
    <w:basedOn w:val="Carpredefinitoparagrafo"/>
    <w:link w:val="Titolo4"/>
    <w:rsid w:val="00CC5D88"/>
    <w:rPr>
      <w:rFonts w:ascii="Arial" w:eastAsiaTheme="majorEastAsia" w:hAnsi="Arial" w:cstheme="majorBidi"/>
      <w:b/>
      <w:iCs/>
      <w:sz w:val="24"/>
      <w:szCs w:val="22"/>
    </w:rPr>
  </w:style>
  <w:style w:type="character" w:customStyle="1" w:styleId="Titolo3Carattere">
    <w:name w:val="Titolo 3 Carattere"/>
    <w:basedOn w:val="Carpredefinitoparagrafo"/>
    <w:link w:val="Titolo3"/>
    <w:rsid w:val="00437D07"/>
    <w:rPr>
      <w:rFonts w:ascii="Arial" w:eastAsiaTheme="majorEastAsia" w:hAnsi="Arial" w:cstheme="majorBidi"/>
      <w:b/>
      <w:color w:val="385623" w:themeColor="accent6" w:themeShade="80"/>
      <w:sz w:val="26"/>
      <w:szCs w:val="24"/>
    </w:rPr>
  </w:style>
  <w:style w:type="character" w:customStyle="1" w:styleId="Titolo5Carattere">
    <w:name w:val="Titolo 5 Carattere"/>
    <w:basedOn w:val="Carpredefinitoparagrafo"/>
    <w:link w:val="Titolo5"/>
    <w:rsid w:val="00A240DA"/>
    <w:rPr>
      <w:rFonts w:eastAsia="Times New Roman"/>
      <w:caps/>
      <w:color w:val="2E74B5"/>
      <w:spacing w:val="10"/>
      <w:lang w:eastAsia="en-US"/>
    </w:rPr>
  </w:style>
  <w:style w:type="character" w:customStyle="1" w:styleId="Titolo6Carattere">
    <w:name w:val="Titolo 6 Carattere"/>
    <w:basedOn w:val="Carpredefinitoparagrafo"/>
    <w:link w:val="Titolo6"/>
    <w:rsid w:val="00A240DA"/>
    <w:rPr>
      <w:rFonts w:eastAsia="Times New Roman"/>
      <w:caps/>
      <w:color w:val="2E74B5"/>
      <w:spacing w:val="10"/>
      <w:lang w:eastAsia="en-US"/>
    </w:rPr>
  </w:style>
  <w:style w:type="character" w:customStyle="1" w:styleId="Titolo7Carattere">
    <w:name w:val="Titolo 7 Carattere"/>
    <w:basedOn w:val="Carpredefinitoparagrafo"/>
    <w:link w:val="Titolo7"/>
    <w:rsid w:val="00A240DA"/>
    <w:rPr>
      <w:rFonts w:eastAsia="Times New Roman"/>
      <w:caps/>
      <w:color w:val="2E74B5"/>
      <w:spacing w:val="10"/>
      <w:lang w:eastAsia="en-US"/>
    </w:rPr>
  </w:style>
  <w:style w:type="character" w:customStyle="1" w:styleId="Titolo8Carattere">
    <w:name w:val="Titolo 8 Carattere"/>
    <w:basedOn w:val="Carpredefinitoparagrafo"/>
    <w:link w:val="Titolo8"/>
    <w:rsid w:val="00A240DA"/>
    <w:rPr>
      <w:rFonts w:eastAsia="Times New Roman"/>
      <w:caps/>
      <w:spacing w:val="10"/>
      <w:sz w:val="18"/>
      <w:szCs w:val="18"/>
      <w:lang w:eastAsia="en-US"/>
    </w:rPr>
  </w:style>
  <w:style w:type="character" w:customStyle="1" w:styleId="Titolo9Carattere">
    <w:name w:val="Titolo 9 Carattere"/>
    <w:basedOn w:val="Carpredefinitoparagrafo"/>
    <w:link w:val="Titolo9"/>
    <w:rsid w:val="00A240DA"/>
    <w:rPr>
      <w:rFonts w:eastAsia="Times New Roman"/>
      <w:i/>
      <w:iCs/>
      <w:caps/>
      <w:spacing w:val="10"/>
      <w:sz w:val="18"/>
      <w:szCs w:val="18"/>
      <w:lang w:eastAsia="en-US"/>
    </w:rPr>
  </w:style>
  <w:style w:type="paragraph" w:styleId="Nessunaspaziatura">
    <w:name w:val="No Spacing"/>
    <w:rsid w:val="00A240DA"/>
    <w:pPr>
      <w:autoSpaceDN w:val="0"/>
      <w:spacing w:before="100"/>
      <w:textAlignment w:val="baseline"/>
    </w:pPr>
    <w:rPr>
      <w:rFonts w:eastAsia="Times New Roman"/>
      <w:lang w:eastAsia="en-US"/>
    </w:rPr>
  </w:style>
  <w:style w:type="paragraph" w:styleId="Citazioneintensa">
    <w:name w:val="Intense Quote"/>
    <w:basedOn w:val="Normale"/>
    <w:next w:val="Normale"/>
    <w:link w:val="CitazioneintensaCarattere"/>
    <w:rsid w:val="00A240DA"/>
    <w:pPr>
      <w:autoSpaceDN w:val="0"/>
      <w:spacing w:before="240" w:after="240" w:line="240" w:lineRule="auto"/>
      <w:ind w:left="1080" w:right="1080"/>
      <w:jc w:val="center"/>
      <w:textAlignment w:val="baseline"/>
    </w:pPr>
    <w:rPr>
      <w:color w:val="5B9BD5"/>
      <w:sz w:val="24"/>
      <w:szCs w:val="24"/>
      <w:lang w:eastAsia="en-US"/>
    </w:rPr>
  </w:style>
  <w:style w:type="character" w:customStyle="1" w:styleId="CitazioneintensaCarattere">
    <w:name w:val="Citazione intensa Carattere"/>
    <w:basedOn w:val="Carpredefinitoparagrafo"/>
    <w:link w:val="Citazioneintensa"/>
    <w:rsid w:val="00A240DA"/>
    <w:rPr>
      <w:rFonts w:eastAsia="Times New Roman"/>
      <w:color w:val="5B9BD5"/>
      <w:sz w:val="24"/>
      <w:szCs w:val="24"/>
      <w:lang w:eastAsia="en-US"/>
    </w:rPr>
  </w:style>
  <w:style w:type="character" w:styleId="Titolodellibro">
    <w:name w:val="Book Title"/>
    <w:rsid w:val="00A240DA"/>
    <w:rPr>
      <w:b/>
      <w:bCs/>
      <w:i/>
      <w:iCs/>
      <w:spacing w:val="0"/>
    </w:rPr>
  </w:style>
  <w:style w:type="paragraph" w:styleId="Citazione">
    <w:name w:val="Quote"/>
    <w:basedOn w:val="Normale"/>
    <w:next w:val="Normale"/>
    <w:link w:val="CitazioneCarattere"/>
    <w:rsid w:val="00A240DA"/>
    <w:pPr>
      <w:autoSpaceDN w:val="0"/>
      <w:spacing w:before="100"/>
      <w:textAlignment w:val="baseline"/>
    </w:pPr>
    <w:rPr>
      <w:i/>
      <w:iCs/>
      <w:sz w:val="24"/>
      <w:szCs w:val="24"/>
      <w:lang w:eastAsia="en-US"/>
    </w:rPr>
  </w:style>
  <w:style w:type="character" w:customStyle="1" w:styleId="CitazioneCarattere">
    <w:name w:val="Citazione Carattere"/>
    <w:basedOn w:val="Carpredefinitoparagrafo"/>
    <w:link w:val="Citazione"/>
    <w:rsid w:val="00A240DA"/>
    <w:rPr>
      <w:rFonts w:eastAsia="Times New Roman"/>
      <w:i/>
      <w:iCs/>
      <w:sz w:val="24"/>
      <w:szCs w:val="24"/>
      <w:lang w:eastAsia="en-US"/>
    </w:rPr>
  </w:style>
  <w:style w:type="paragraph" w:styleId="Sottotitolo">
    <w:name w:val="Subtitle"/>
    <w:basedOn w:val="Normale"/>
    <w:next w:val="Normale"/>
    <w:link w:val="SottotitoloCarattere"/>
    <w:rsid w:val="00A240DA"/>
    <w:pPr>
      <w:autoSpaceDN w:val="0"/>
      <w:spacing w:after="500" w:line="240" w:lineRule="auto"/>
      <w:textAlignment w:val="baseline"/>
    </w:pPr>
    <w:rPr>
      <w:caps/>
      <w:color w:val="595959"/>
      <w:spacing w:val="10"/>
      <w:sz w:val="21"/>
      <w:szCs w:val="21"/>
      <w:lang w:eastAsia="en-US"/>
    </w:rPr>
  </w:style>
  <w:style w:type="character" w:customStyle="1" w:styleId="SottotitoloCarattere">
    <w:name w:val="Sottotitolo Carattere"/>
    <w:basedOn w:val="Carpredefinitoparagrafo"/>
    <w:link w:val="Sottotitolo"/>
    <w:rsid w:val="00A240DA"/>
    <w:rPr>
      <w:rFonts w:eastAsia="Times New Roman"/>
      <w:caps/>
      <w:color w:val="595959"/>
      <w:spacing w:val="10"/>
      <w:sz w:val="21"/>
      <w:szCs w:val="21"/>
      <w:lang w:eastAsia="en-US"/>
    </w:rPr>
  </w:style>
  <w:style w:type="paragraph" w:customStyle="1" w:styleId="Stilesandro">
    <w:name w:val="Stile sandro"/>
    <w:basedOn w:val="Titolo2"/>
    <w:rsid w:val="00A240DA"/>
    <w:pPr>
      <w:keepNext w:val="0"/>
      <w:keepLines w:val="0"/>
      <w:pBdr>
        <w:top w:val="single" w:sz="24" w:space="0" w:color="DEEAF6"/>
        <w:left w:val="single" w:sz="24" w:space="0" w:color="DEEAF6"/>
        <w:bottom w:val="single" w:sz="24" w:space="0" w:color="DEEAF6"/>
        <w:right w:val="single" w:sz="24" w:space="0" w:color="DEEAF6"/>
      </w:pBdr>
      <w:shd w:val="clear" w:color="auto" w:fill="DEEAF6"/>
      <w:autoSpaceDN w:val="0"/>
      <w:spacing w:before="100"/>
      <w:jc w:val="left"/>
      <w:textAlignment w:val="baseline"/>
    </w:pPr>
    <w:rPr>
      <w:rFonts w:ascii="Calibri" w:eastAsia="Times New Roman" w:hAnsi="Calibri" w:cs="Times New Roman"/>
      <w:caps/>
      <w:color w:val="auto"/>
      <w:spacing w:val="15"/>
      <w:sz w:val="44"/>
      <w:szCs w:val="40"/>
      <w:lang w:eastAsia="en-US"/>
    </w:rPr>
  </w:style>
  <w:style w:type="paragraph" w:customStyle="1" w:styleId="Stilesandrosottotitolo">
    <w:name w:val="Stile sandro sottotitolo"/>
    <w:basedOn w:val="Sottotitolo"/>
    <w:rsid w:val="00A240DA"/>
    <w:rPr>
      <w:b/>
      <w:color w:val="auto"/>
      <w:sz w:val="24"/>
    </w:rPr>
  </w:style>
  <w:style w:type="paragraph" w:customStyle="1" w:styleId="sandrosottotitolo">
    <w:name w:val="sandro sottotitolo"/>
    <w:basedOn w:val="Stilesandro"/>
    <w:rsid w:val="00A240DA"/>
    <w:rPr>
      <w:sz w:val="32"/>
    </w:rPr>
  </w:style>
  <w:style w:type="paragraph" w:styleId="Didascalia">
    <w:name w:val="caption"/>
    <w:basedOn w:val="Normale"/>
    <w:next w:val="Normale"/>
    <w:qFormat/>
    <w:rsid w:val="00A240DA"/>
    <w:pPr>
      <w:autoSpaceDN w:val="0"/>
      <w:spacing w:before="100"/>
      <w:textAlignment w:val="baseline"/>
    </w:pPr>
    <w:rPr>
      <w:b/>
      <w:bCs/>
      <w:color w:val="2E74B5"/>
      <w:sz w:val="16"/>
      <w:szCs w:val="16"/>
      <w:lang w:eastAsia="en-US"/>
    </w:rPr>
  </w:style>
  <w:style w:type="character" w:styleId="Enfasicorsivo">
    <w:name w:val="Emphasis"/>
    <w:rsid w:val="00A240DA"/>
    <w:rPr>
      <w:caps/>
      <w:color w:val="1F4D78"/>
      <w:spacing w:val="5"/>
    </w:rPr>
  </w:style>
  <w:style w:type="character" w:styleId="Enfasidelicata">
    <w:name w:val="Subtle Emphasis"/>
    <w:rsid w:val="00A240DA"/>
    <w:rPr>
      <w:i/>
      <w:iCs/>
      <w:color w:val="1F4D78"/>
    </w:rPr>
  </w:style>
  <w:style w:type="character" w:styleId="Enfasiintensa">
    <w:name w:val="Intense Emphasis"/>
    <w:rsid w:val="00A240DA"/>
    <w:rPr>
      <w:b/>
      <w:bCs/>
      <w:caps/>
      <w:color w:val="1F4D78"/>
      <w:spacing w:val="10"/>
    </w:rPr>
  </w:style>
  <w:style w:type="paragraph" w:styleId="Sommario1">
    <w:name w:val="toc 1"/>
    <w:basedOn w:val="Normale"/>
    <w:next w:val="Normale"/>
    <w:autoRedefine/>
    <w:uiPriority w:val="39"/>
    <w:rsid w:val="00A240DA"/>
    <w:pPr>
      <w:spacing w:before="120" w:line="259" w:lineRule="auto"/>
    </w:pPr>
    <w:rPr>
      <w:rFonts w:asciiTheme="minorHAnsi" w:eastAsiaTheme="minorHAnsi" w:hAnsiTheme="minorHAnsi" w:cstheme="minorBidi"/>
      <w:b/>
      <w:bCs/>
      <w:caps/>
      <w:color w:val="FF0000"/>
      <w:sz w:val="28"/>
      <w:szCs w:val="20"/>
      <w:lang w:eastAsia="en-US"/>
    </w:rPr>
  </w:style>
  <w:style w:type="paragraph" w:styleId="Sommario2">
    <w:name w:val="toc 2"/>
    <w:basedOn w:val="Normale"/>
    <w:next w:val="Normale"/>
    <w:autoRedefine/>
    <w:uiPriority w:val="39"/>
    <w:rsid w:val="00A240DA"/>
    <w:pPr>
      <w:spacing w:after="0" w:line="259" w:lineRule="auto"/>
      <w:ind w:left="220"/>
    </w:pPr>
    <w:rPr>
      <w:rFonts w:asciiTheme="minorHAnsi" w:eastAsiaTheme="minorHAnsi" w:hAnsiTheme="minorHAnsi" w:cstheme="minorBidi"/>
      <w:b/>
      <w:smallCaps/>
      <w:sz w:val="24"/>
      <w:szCs w:val="20"/>
      <w:lang w:eastAsia="en-US"/>
    </w:rPr>
  </w:style>
  <w:style w:type="paragraph" w:styleId="Sommario3">
    <w:name w:val="toc 3"/>
    <w:basedOn w:val="Normale"/>
    <w:next w:val="Normale"/>
    <w:autoRedefine/>
    <w:uiPriority w:val="39"/>
    <w:rsid w:val="00A240DA"/>
    <w:pPr>
      <w:spacing w:after="0" w:line="259" w:lineRule="auto"/>
      <w:ind w:left="440"/>
    </w:pPr>
    <w:rPr>
      <w:rFonts w:asciiTheme="minorHAnsi" w:eastAsiaTheme="minorHAnsi" w:hAnsiTheme="minorHAnsi" w:cstheme="minorBidi"/>
      <w:b/>
      <w:iCs/>
      <w:szCs w:val="20"/>
      <w:lang w:eastAsia="en-US"/>
    </w:rPr>
  </w:style>
  <w:style w:type="paragraph" w:styleId="Corpotesto">
    <w:name w:val="Body Text"/>
    <w:basedOn w:val="Normale"/>
    <w:link w:val="CorpotestoCarattere"/>
    <w:rsid w:val="00A240DA"/>
    <w:pPr>
      <w:autoSpaceDN w:val="0"/>
      <w:spacing w:after="0" w:line="240" w:lineRule="auto"/>
      <w:textAlignment w:val="baseline"/>
    </w:pPr>
    <w:rPr>
      <w:rFonts w:cs="Arial"/>
      <w:bCs/>
      <w:iCs/>
      <w:color w:val="000000"/>
      <w:kern w:val="3"/>
      <w:sz w:val="20"/>
      <w:szCs w:val="36"/>
    </w:rPr>
  </w:style>
  <w:style w:type="character" w:customStyle="1" w:styleId="CorpotestoCarattere">
    <w:name w:val="Corpo testo Carattere"/>
    <w:basedOn w:val="Carpredefinitoparagrafo"/>
    <w:link w:val="Corpotesto"/>
    <w:rsid w:val="00A240DA"/>
    <w:rPr>
      <w:rFonts w:ascii="Arial" w:eastAsia="Times New Roman" w:hAnsi="Arial" w:cs="Arial"/>
      <w:bCs/>
      <w:iCs/>
      <w:color w:val="000000"/>
      <w:kern w:val="3"/>
      <w:szCs w:val="36"/>
    </w:rPr>
  </w:style>
  <w:style w:type="character" w:styleId="Collegamentovisitato">
    <w:name w:val="FollowedHyperlink"/>
    <w:basedOn w:val="Carpredefinitoparagrafo"/>
    <w:uiPriority w:val="99"/>
    <w:semiHidden/>
    <w:unhideWhenUsed/>
    <w:rsid w:val="00A240DA"/>
    <w:rPr>
      <w:color w:val="954F72" w:themeColor="followedHyperlink"/>
      <w:u w:val="single"/>
    </w:rPr>
  </w:style>
  <w:style w:type="character" w:customStyle="1" w:styleId="smallfont">
    <w:name w:val="smallfont"/>
    <w:basedOn w:val="Carpredefinitoparagrafo"/>
    <w:rsid w:val="00A240DA"/>
  </w:style>
  <w:style w:type="paragraph" w:customStyle="1" w:styleId="paragraph">
    <w:name w:val="paragraph"/>
    <w:basedOn w:val="Normale"/>
    <w:rsid w:val="00A240D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Carpredefinitoparagrafo"/>
    <w:rsid w:val="00A240DA"/>
  </w:style>
  <w:style w:type="character" w:customStyle="1" w:styleId="eop">
    <w:name w:val="eop"/>
    <w:basedOn w:val="Carpredefinitoparagrafo"/>
    <w:rsid w:val="00A240DA"/>
  </w:style>
  <w:style w:type="character" w:customStyle="1" w:styleId="apple-converted-space">
    <w:name w:val="apple-converted-space"/>
    <w:basedOn w:val="Carpredefinitoparagrafo"/>
    <w:rsid w:val="00A240DA"/>
  </w:style>
  <w:style w:type="character" w:customStyle="1" w:styleId="spellingerror">
    <w:name w:val="spellingerror"/>
    <w:basedOn w:val="Carpredefinitoparagrafo"/>
    <w:rsid w:val="00A240DA"/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A240DA"/>
    <w:pPr>
      <w:spacing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A240DA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Text1">
    <w:name w:val="Text1"/>
    <w:basedOn w:val="Titolo1"/>
    <w:rsid w:val="00A240DA"/>
    <w:pPr>
      <w:keepNext w:val="0"/>
      <w:spacing w:before="0" w:after="0" w:line="240" w:lineRule="auto"/>
      <w:ind w:left="708"/>
      <w:jc w:val="both"/>
      <w:outlineLvl w:val="9"/>
    </w:pPr>
    <w:rPr>
      <w:b w:val="0"/>
      <w:bCs w:val="0"/>
      <w:color w:val="auto"/>
      <w:kern w:val="0"/>
      <w:sz w:val="24"/>
      <w:szCs w:val="20"/>
      <w:lang w:val="en-GB" w:eastAsia="it-IT"/>
    </w:rPr>
  </w:style>
  <w:style w:type="paragraph" w:styleId="Sommario4">
    <w:name w:val="toc 4"/>
    <w:basedOn w:val="Normale"/>
    <w:next w:val="Normale"/>
    <w:autoRedefine/>
    <w:uiPriority w:val="39"/>
    <w:unhideWhenUsed/>
    <w:rsid w:val="00A240DA"/>
    <w:pPr>
      <w:spacing w:after="0" w:line="259" w:lineRule="auto"/>
      <w:ind w:left="658"/>
    </w:pPr>
    <w:rPr>
      <w:rFonts w:asciiTheme="minorHAnsi" w:eastAsiaTheme="minorHAnsi" w:hAnsiTheme="minorHAnsi" w:cstheme="minorBidi"/>
      <w:szCs w:val="18"/>
      <w:lang w:eastAsia="en-US"/>
    </w:rPr>
  </w:style>
  <w:style w:type="paragraph" w:styleId="Sommario5">
    <w:name w:val="toc 5"/>
    <w:basedOn w:val="Normale"/>
    <w:next w:val="Normale"/>
    <w:autoRedefine/>
    <w:uiPriority w:val="39"/>
    <w:unhideWhenUsed/>
    <w:rsid w:val="00A240DA"/>
    <w:pPr>
      <w:spacing w:after="0" w:line="259" w:lineRule="auto"/>
      <w:ind w:left="880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paragraph" w:styleId="Sommario6">
    <w:name w:val="toc 6"/>
    <w:basedOn w:val="Normale"/>
    <w:next w:val="Normale"/>
    <w:autoRedefine/>
    <w:uiPriority w:val="39"/>
    <w:unhideWhenUsed/>
    <w:rsid w:val="00A240DA"/>
    <w:pPr>
      <w:spacing w:after="0" w:line="259" w:lineRule="auto"/>
      <w:ind w:left="1100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paragraph" w:styleId="Sommario7">
    <w:name w:val="toc 7"/>
    <w:basedOn w:val="Normale"/>
    <w:next w:val="Normale"/>
    <w:autoRedefine/>
    <w:uiPriority w:val="39"/>
    <w:unhideWhenUsed/>
    <w:rsid w:val="00A240DA"/>
    <w:pPr>
      <w:spacing w:after="0" w:line="259" w:lineRule="auto"/>
      <w:ind w:left="1320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paragraph" w:styleId="Sommario8">
    <w:name w:val="toc 8"/>
    <w:basedOn w:val="Normale"/>
    <w:next w:val="Normale"/>
    <w:autoRedefine/>
    <w:uiPriority w:val="39"/>
    <w:unhideWhenUsed/>
    <w:rsid w:val="00A240DA"/>
    <w:pPr>
      <w:spacing w:after="0" w:line="259" w:lineRule="auto"/>
      <w:ind w:left="1540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paragraph" w:styleId="Sommario9">
    <w:name w:val="toc 9"/>
    <w:basedOn w:val="Normale"/>
    <w:next w:val="Normale"/>
    <w:autoRedefine/>
    <w:uiPriority w:val="39"/>
    <w:unhideWhenUsed/>
    <w:rsid w:val="00A240DA"/>
    <w:pPr>
      <w:spacing w:after="0" w:line="259" w:lineRule="auto"/>
      <w:ind w:left="1760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paragraph" w:customStyle="1" w:styleId="xmsonormal">
    <w:name w:val="x_msonormal"/>
    <w:basedOn w:val="Normale"/>
    <w:rsid w:val="00A240D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A240DA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character" w:styleId="Testosegnaposto">
    <w:name w:val="Placeholder Text"/>
    <w:basedOn w:val="Carpredefinitoparagrafo"/>
    <w:uiPriority w:val="99"/>
    <w:semiHidden/>
    <w:rsid w:val="00B05BA2"/>
    <w:rPr>
      <w:color w:val="808080"/>
    </w:rPr>
  </w:style>
  <w:style w:type="paragraph" w:customStyle="1" w:styleId="Contenutotabella">
    <w:name w:val="Contenuto tabella"/>
    <w:basedOn w:val="Normale"/>
    <w:qFormat/>
    <w:rsid w:val="003D5460"/>
    <w:pPr>
      <w:suppressLineNumbers/>
      <w:suppressAutoHyphens/>
      <w:spacing w:after="0" w:line="240" w:lineRule="auto"/>
      <w:jc w:val="left"/>
    </w:pPr>
    <w:rPr>
      <w:rFonts w:ascii="Liberation Serif" w:eastAsia="Arial Unicode MS" w:hAnsi="Liberation Serif" w:cs="Arial Unicode MS"/>
      <w:kern w:val="1"/>
      <w:sz w:val="24"/>
      <w:szCs w:val="24"/>
      <w:lang w:eastAsia="zh-CN" w:bidi="hi-IN"/>
    </w:rPr>
  </w:style>
  <w:style w:type="character" w:styleId="Menzionenonrisolta">
    <w:name w:val="Unresolved Mention"/>
    <w:basedOn w:val="Carpredefinitoparagrafo"/>
    <w:uiPriority w:val="99"/>
    <w:semiHidden/>
    <w:unhideWhenUsed/>
    <w:rsid w:val="001F55A1"/>
    <w:rPr>
      <w:color w:val="808080"/>
      <w:shd w:val="clear" w:color="auto" w:fill="E6E6E6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0A1B28"/>
    <w:rPr>
      <w:rFonts w:ascii="Arial" w:hAnsi="Arial"/>
      <w:sz w:val="22"/>
      <w:szCs w:val="22"/>
    </w:rPr>
  </w:style>
  <w:style w:type="character" w:customStyle="1" w:styleId="Number12livelloCarattere">
    <w:name w:val="Number 1. 2° livello Carattere"/>
    <w:basedOn w:val="Carpredefinitoparagrafo"/>
    <w:link w:val="Number12livello"/>
    <w:locked/>
    <w:rsid w:val="00EB6FCD"/>
    <w:rPr>
      <w:rFonts w:ascii="Calibri Light" w:eastAsiaTheme="minorHAnsi" w:hAnsi="Calibri Light" w:cs="Calibri Light"/>
      <w:sz w:val="22"/>
      <w:szCs w:val="22"/>
      <w:lang w:eastAsia="en-US"/>
    </w:rPr>
  </w:style>
  <w:style w:type="paragraph" w:customStyle="1" w:styleId="Number12livello">
    <w:name w:val="Number 1. 2° livello"/>
    <w:basedOn w:val="Normale"/>
    <w:link w:val="Number12livelloCarattere"/>
    <w:qFormat/>
    <w:rsid w:val="00EB6FCD"/>
    <w:pPr>
      <w:numPr>
        <w:numId w:val="77"/>
      </w:numPr>
      <w:autoSpaceDN w:val="0"/>
      <w:spacing w:before="100" w:after="200" w:line="276" w:lineRule="auto"/>
      <w:contextualSpacing/>
    </w:pPr>
    <w:rPr>
      <w:rFonts w:ascii="Calibri Light" w:eastAsiaTheme="minorHAnsi" w:hAnsi="Calibri Light" w:cs="Calibri Light"/>
      <w:lang w:eastAsia="en-US"/>
    </w:rPr>
  </w:style>
  <w:style w:type="paragraph" w:customStyle="1" w:styleId="s35">
    <w:name w:val="s35"/>
    <w:basedOn w:val="Normale"/>
    <w:rsid w:val="007975F0"/>
    <w:pPr>
      <w:spacing w:before="100" w:beforeAutospacing="1" w:after="100" w:afterAutospacing="1" w:line="240" w:lineRule="auto"/>
      <w:jc w:val="left"/>
    </w:pPr>
    <w:rPr>
      <w:rFonts w:ascii="Calibri" w:eastAsiaTheme="minorHAnsi" w:hAnsi="Calibri" w:cs="Calibri"/>
    </w:rPr>
  </w:style>
  <w:style w:type="paragraph" w:customStyle="1" w:styleId="s20">
    <w:name w:val="s20"/>
    <w:basedOn w:val="Normale"/>
    <w:rsid w:val="007975F0"/>
    <w:pPr>
      <w:spacing w:before="100" w:beforeAutospacing="1" w:after="100" w:afterAutospacing="1" w:line="240" w:lineRule="auto"/>
      <w:jc w:val="left"/>
    </w:pPr>
    <w:rPr>
      <w:rFonts w:ascii="Calibri" w:eastAsiaTheme="minorHAnsi" w:hAnsi="Calibri" w:cs="Calibri"/>
    </w:rPr>
  </w:style>
  <w:style w:type="character" w:customStyle="1" w:styleId="bumpedfont15">
    <w:name w:val="bumpedfont15"/>
    <w:basedOn w:val="Carpredefinitoparagrafo"/>
    <w:rsid w:val="007975F0"/>
  </w:style>
  <w:style w:type="character" w:customStyle="1" w:styleId="s14">
    <w:name w:val="s14"/>
    <w:basedOn w:val="Carpredefinitoparagrafo"/>
    <w:rsid w:val="007975F0"/>
  </w:style>
  <w:style w:type="character" w:customStyle="1" w:styleId="s18">
    <w:name w:val="s18"/>
    <w:basedOn w:val="Carpredefinitoparagrafo"/>
    <w:rsid w:val="007975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4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9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3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pepe@fise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D4466B-937E-460F-856F-C9251FDF5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Links>
    <vt:vector size="6" baseType="variant">
      <vt:variant>
        <vt:i4>1769503</vt:i4>
      </vt:variant>
      <vt:variant>
        <vt:i4>0</vt:i4>
      </vt:variant>
      <vt:variant>
        <vt:i4>0</vt:i4>
      </vt:variant>
      <vt:variant>
        <vt:i4>5</vt:i4>
      </vt:variant>
      <vt:variant>
        <vt:lpwstr>http://europa.eu/food/animal/identification/equine/ms_information_en.htm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eveli</dc:creator>
  <cp:keywords/>
  <dc:description/>
  <cp:lastModifiedBy>epepe</cp:lastModifiedBy>
  <cp:revision>10</cp:revision>
  <cp:lastPrinted>2019-01-22T11:26:00Z</cp:lastPrinted>
  <dcterms:created xsi:type="dcterms:W3CDTF">2018-11-23T10:40:00Z</dcterms:created>
  <dcterms:modified xsi:type="dcterms:W3CDTF">2019-01-22T11:26:00Z</dcterms:modified>
</cp:coreProperties>
</file>