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F0AD14" w14:textId="77777777" w:rsidR="008F30AD" w:rsidRPr="00D4198C" w:rsidRDefault="008F30AD" w:rsidP="00D419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 w:cs="Arial"/>
          <w:b/>
          <w:i/>
          <w:sz w:val="20"/>
          <w:szCs w:val="20"/>
        </w:rPr>
      </w:pPr>
      <w:bookmarkStart w:id="0" w:name="_MODULO_FEI_ISCRIZIONE"/>
      <w:bookmarkStart w:id="1" w:name="_Toc472005336"/>
      <w:bookmarkStart w:id="2" w:name="_Toc478126680"/>
      <w:bookmarkStart w:id="3" w:name="_Toc508807939"/>
      <w:bookmarkStart w:id="4" w:name="_Toc529288731"/>
      <w:bookmarkEnd w:id="0"/>
      <w:r w:rsidRPr="006238E7">
        <w:rPr>
          <w:rFonts w:ascii="Verdana" w:hAnsi="Verdana" w:cs="Arial"/>
          <w:b/>
          <w:i/>
          <w:sz w:val="20"/>
          <w:szCs w:val="20"/>
        </w:rPr>
        <w:t xml:space="preserve">MODULO </w:t>
      </w:r>
      <w:r w:rsidR="009A2920" w:rsidRPr="006238E7">
        <w:rPr>
          <w:rFonts w:ascii="Verdana" w:hAnsi="Verdana" w:cs="Arial"/>
          <w:b/>
          <w:i/>
          <w:sz w:val="20"/>
          <w:szCs w:val="20"/>
        </w:rPr>
        <w:t xml:space="preserve">DI </w:t>
      </w:r>
      <w:r w:rsidRPr="006238E7">
        <w:rPr>
          <w:rFonts w:ascii="Verdana" w:hAnsi="Verdana" w:cs="Arial"/>
          <w:b/>
          <w:i/>
          <w:sz w:val="20"/>
          <w:szCs w:val="20"/>
        </w:rPr>
        <w:t>ISCRIZIONE GARE INTERNAZIONALI DI CONCORSO COMPLETO ALL’ESTERO</w:t>
      </w:r>
      <w:bookmarkStart w:id="5" w:name="_REGOLAMENTO_CAVALIERI_RAPPRESENTATI"/>
      <w:bookmarkEnd w:id="1"/>
      <w:bookmarkEnd w:id="2"/>
      <w:bookmarkEnd w:id="3"/>
      <w:bookmarkEnd w:id="4"/>
      <w:bookmarkEnd w:id="5"/>
    </w:p>
    <w:p w14:paraId="372C8154" w14:textId="77777777" w:rsidR="00D4198C" w:rsidRDefault="00D4198C" w:rsidP="008F30AD">
      <w:pPr>
        <w:rPr>
          <w:sz w:val="20"/>
          <w:szCs w:val="20"/>
        </w:rPr>
      </w:pPr>
    </w:p>
    <w:p w14:paraId="416A3BAC" w14:textId="77777777" w:rsidR="00D4198C" w:rsidRPr="006238E7" w:rsidRDefault="00D4198C" w:rsidP="008F30AD">
      <w:pPr>
        <w:rPr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38"/>
        <w:gridCol w:w="1371"/>
        <w:gridCol w:w="642"/>
        <w:gridCol w:w="822"/>
        <w:gridCol w:w="141"/>
        <w:gridCol w:w="962"/>
        <w:gridCol w:w="642"/>
        <w:gridCol w:w="1284"/>
        <w:gridCol w:w="321"/>
        <w:gridCol w:w="1605"/>
      </w:tblGrid>
      <w:tr w:rsidR="006238E7" w:rsidRPr="006238E7" w14:paraId="2556E687" w14:textId="77777777" w:rsidTr="006238E7">
        <w:tc>
          <w:tcPr>
            <w:tcW w:w="4673" w:type="dxa"/>
            <w:gridSpan w:val="4"/>
          </w:tcPr>
          <w:p w14:paraId="23800C41" w14:textId="77777777" w:rsidR="006238E7" w:rsidRP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 w:rsidRPr="006238E7">
              <w:rPr>
                <w:b/>
                <w:bCs/>
                <w:sz w:val="20"/>
                <w:szCs w:val="20"/>
              </w:rPr>
              <w:t xml:space="preserve">LOCALITA’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bookmarkStart w:id="6" w:name="Testo2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4955" w:type="dxa"/>
            <w:gridSpan w:val="6"/>
          </w:tcPr>
          <w:p w14:paraId="0262DA21" w14:textId="77777777" w:rsidR="006238E7" w:rsidRP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 w:rsidRPr="006238E7">
              <w:rPr>
                <w:b/>
                <w:bCs/>
                <w:sz w:val="20"/>
                <w:szCs w:val="20"/>
              </w:rPr>
              <w:t>DATA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b/>
                  <w:bCs/>
                  <w:sz w:val="20"/>
                  <w:szCs w:val="20"/>
                </w:rPr>
                <w:id w:val="-449941086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Pr="00C91BB6">
                  <w:rPr>
                    <w:rStyle w:val="Testosegnaposto"/>
                    <w:rFonts w:eastAsia="Calibri"/>
                  </w:rPr>
                  <w:t>Fare clic o toccare qui per immettere una data.</w:t>
                </w:r>
              </w:sdtContent>
            </w:sdt>
          </w:p>
        </w:tc>
      </w:tr>
      <w:tr w:rsidR="006238E7" w:rsidRPr="006238E7" w14:paraId="3B5EE832" w14:textId="77777777" w:rsidTr="006238E7">
        <w:tc>
          <w:tcPr>
            <w:tcW w:w="1838" w:type="dxa"/>
            <w:vMerge w:val="restart"/>
            <w:vAlign w:val="center"/>
          </w:tcPr>
          <w:p w14:paraId="11D687EA" w14:textId="77777777" w:rsidR="006238E7" w:rsidRP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CATEGORIA</w:t>
            </w:r>
          </w:p>
        </w:tc>
        <w:tc>
          <w:tcPr>
            <w:tcW w:w="2013" w:type="dxa"/>
            <w:gridSpan w:val="2"/>
          </w:tcPr>
          <w:p w14:paraId="6E28CF55" w14:textId="77777777" w:rsidR="006238E7" w:rsidRP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CCI </w:t>
            </w:r>
            <w:sdt>
              <w:sdtPr>
                <w:rPr>
                  <w:b/>
                  <w:bCs/>
                  <w:sz w:val="20"/>
                  <w:szCs w:val="20"/>
                </w:rPr>
                <w:id w:val="1937325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25" w:type="dxa"/>
            <w:gridSpan w:val="3"/>
          </w:tcPr>
          <w:p w14:paraId="2EA6D9FB" w14:textId="77777777" w:rsidR="006238E7" w:rsidRP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CCIO </w:t>
            </w:r>
            <w:sdt>
              <w:sdtPr>
                <w:rPr>
                  <w:b/>
                  <w:bCs/>
                  <w:sz w:val="20"/>
                  <w:szCs w:val="20"/>
                </w:rPr>
                <w:id w:val="-1076738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26" w:type="dxa"/>
            <w:gridSpan w:val="2"/>
          </w:tcPr>
          <w:p w14:paraId="52052D73" w14:textId="77777777" w:rsidR="006238E7" w:rsidRP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CCIP </w:t>
            </w:r>
            <w:sdt>
              <w:sdtPr>
                <w:rPr>
                  <w:b/>
                  <w:bCs/>
                  <w:sz w:val="20"/>
                  <w:szCs w:val="20"/>
                </w:rPr>
                <w:id w:val="1998464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26" w:type="dxa"/>
            <w:gridSpan w:val="2"/>
          </w:tcPr>
          <w:p w14:paraId="2BAD889E" w14:textId="77777777" w:rsidR="006238E7" w:rsidRP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CCIOP </w:t>
            </w:r>
            <w:sdt>
              <w:sdtPr>
                <w:rPr>
                  <w:b/>
                  <w:bCs/>
                  <w:sz w:val="20"/>
                  <w:szCs w:val="20"/>
                </w:rPr>
                <w:id w:val="-618133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6238E7" w:rsidRPr="006238E7" w14:paraId="1A2815D1" w14:textId="77777777" w:rsidTr="006238E7">
        <w:tc>
          <w:tcPr>
            <w:tcW w:w="1838" w:type="dxa"/>
            <w:vMerge/>
          </w:tcPr>
          <w:p w14:paraId="42FE94FD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38" w:type="dxa"/>
            <w:gridSpan w:val="5"/>
          </w:tcPr>
          <w:p w14:paraId="3BA68B0C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 (short) </w:t>
            </w:r>
            <w:sdt>
              <w:sdtPr>
                <w:rPr>
                  <w:b/>
                  <w:bCs/>
                  <w:sz w:val="20"/>
                  <w:szCs w:val="20"/>
                </w:rPr>
                <w:id w:val="-1594393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852" w:type="dxa"/>
            <w:gridSpan w:val="4"/>
          </w:tcPr>
          <w:p w14:paraId="7F311CBA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 (Long) </w:t>
            </w:r>
            <w:sdt>
              <w:sdtPr>
                <w:rPr>
                  <w:b/>
                  <w:bCs/>
                  <w:sz w:val="20"/>
                  <w:szCs w:val="20"/>
                </w:rPr>
                <w:id w:val="89332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6238E7" w:rsidRPr="006238E7" w14:paraId="3927625F" w14:textId="77777777" w:rsidTr="006238E7">
        <w:tc>
          <w:tcPr>
            <w:tcW w:w="1838" w:type="dxa"/>
            <w:vMerge/>
          </w:tcPr>
          <w:p w14:paraId="0ED9AB5A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1" w:type="dxa"/>
          </w:tcPr>
          <w:p w14:paraId="4F8F468E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1* </w:t>
            </w:r>
            <w:sdt>
              <w:sdtPr>
                <w:rPr>
                  <w:b/>
                  <w:bCs/>
                  <w:sz w:val="20"/>
                  <w:szCs w:val="20"/>
                </w:rPr>
                <w:id w:val="-927964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605" w:type="dxa"/>
            <w:gridSpan w:val="3"/>
          </w:tcPr>
          <w:p w14:paraId="46928B87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2* </w:t>
            </w:r>
            <w:sdt>
              <w:sdtPr>
                <w:rPr>
                  <w:b/>
                  <w:bCs/>
                  <w:sz w:val="20"/>
                  <w:szCs w:val="20"/>
                </w:rPr>
                <w:id w:val="1581335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604" w:type="dxa"/>
            <w:gridSpan w:val="2"/>
          </w:tcPr>
          <w:p w14:paraId="7EFFA0FE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3* </w:t>
            </w:r>
            <w:sdt>
              <w:sdtPr>
                <w:rPr>
                  <w:b/>
                  <w:bCs/>
                  <w:sz w:val="20"/>
                  <w:szCs w:val="20"/>
                </w:rPr>
                <w:id w:val="-1143426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605" w:type="dxa"/>
            <w:gridSpan w:val="2"/>
          </w:tcPr>
          <w:p w14:paraId="2FD02025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4* </w:t>
            </w:r>
            <w:sdt>
              <w:sdtPr>
                <w:rPr>
                  <w:b/>
                  <w:bCs/>
                  <w:sz w:val="20"/>
                  <w:szCs w:val="20"/>
                </w:rPr>
                <w:id w:val="-504440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605" w:type="dxa"/>
          </w:tcPr>
          <w:p w14:paraId="5E6DE642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5* </w:t>
            </w:r>
            <w:sdt>
              <w:sdtPr>
                <w:rPr>
                  <w:b/>
                  <w:bCs/>
                  <w:sz w:val="20"/>
                  <w:szCs w:val="20"/>
                </w:rPr>
                <w:id w:val="253789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1A74"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6238E7" w:rsidRPr="006238E7" w14:paraId="512A4BB7" w14:textId="77777777" w:rsidTr="00807DDB">
        <w:tc>
          <w:tcPr>
            <w:tcW w:w="4814" w:type="dxa"/>
            <w:gridSpan w:val="5"/>
          </w:tcPr>
          <w:p w14:paraId="36F59BAC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CAVALIERE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bookmarkStart w:id="7" w:name="Testo3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4814" w:type="dxa"/>
            <w:gridSpan w:val="5"/>
          </w:tcPr>
          <w:p w14:paraId="0761E211" w14:textId="77777777" w:rsidR="006238E7" w:rsidRDefault="006238E7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REGISTRAZIONE FEI</w:t>
            </w:r>
            <w:r w:rsidR="00E910CE">
              <w:rPr>
                <w:b/>
                <w:bCs/>
                <w:sz w:val="20"/>
                <w:szCs w:val="20"/>
              </w:rPr>
              <w:t xml:space="preserve"> N.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/>
                </w:ffData>
              </w:fldChar>
            </w:r>
            <w:bookmarkStart w:id="8" w:name="Testo4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8"/>
          </w:p>
        </w:tc>
      </w:tr>
      <w:tr w:rsidR="00E910CE" w:rsidRPr="006238E7" w14:paraId="553E2E25" w14:textId="77777777" w:rsidTr="00807DDB">
        <w:tc>
          <w:tcPr>
            <w:tcW w:w="4814" w:type="dxa"/>
            <w:gridSpan w:val="5"/>
          </w:tcPr>
          <w:p w14:paraId="5EA78565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LUOGO E DATA DI NASCITA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/>
                </w:ffData>
              </w:fldChar>
            </w:r>
            <w:bookmarkStart w:id="9" w:name="Testo5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9"/>
            <w:r>
              <w:rPr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b/>
                  <w:bCs/>
                  <w:sz w:val="20"/>
                  <w:szCs w:val="20"/>
                </w:rPr>
                <w:id w:val="-644285816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Pr="00C91BB6">
                  <w:rPr>
                    <w:rStyle w:val="Testosegnaposto"/>
                    <w:rFonts w:eastAsia="Calibri"/>
                  </w:rPr>
                  <w:t>Fare clic o toccare qui per immettere una data.</w:t>
                </w:r>
              </w:sdtContent>
            </w:sdt>
          </w:p>
        </w:tc>
        <w:tc>
          <w:tcPr>
            <w:tcW w:w="4814" w:type="dxa"/>
            <w:gridSpan w:val="5"/>
          </w:tcPr>
          <w:p w14:paraId="5BB54C55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CODICE FISCALE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/>
                </w:ffData>
              </w:fldChar>
            </w:r>
            <w:bookmarkStart w:id="10" w:name="Testo6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10"/>
          </w:p>
        </w:tc>
      </w:tr>
      <w:tr w:rsidR="00E910CE" w:rsidRPr="006238E7" w14:paraId="3C7CDCD3" w14:textId="77777777" w:rsidTr="00807DDB">
        <w:tc>
          <w:tcPr>
            <w:tcW w:w="4814" w:type="dxa"/>
            <w:gridSpan w:val="5"/>
          </w:tcPr>
          <w:p w14:paraId="4D7D3667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INDIRIZZO DI RESIDENZA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814" w:type="dxa"/>
            <w:gridSpan w:val="5"/>
          </w:tcPr>
          <w:p w14:paraId="579CFC03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PAESE E CAP DI RESIDENZA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910CE" w:rsidRPr="006238E7" w14:paraId="2DC1B2CB" w14:textId="77777777" w:rsidTr="00807DDB">
        <w:tc>
          <w:tcPr>
            <w:tcW w:w="4814" w:type="dxa"/>
            <w:gridSpan w:val="5"/>
          </w:tcPr>
          <w:p w14:paraId="1D306D69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CELL.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9"/>
                  <w:enabled/>
                  <w:calcOnExit w:val="0"/>
                  <w:textInput/>
                </w:ffData>
              </w:fldChar>
            </w:r>
            <w:bookmarkStart w:id="11" w:name="Testo9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4814" w:type="dxa"/>
            <w:gridSpan w:val="5"/>
          </w:tcPr>
          <w:p w14:paraId="65E2180E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E-MAIL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10"/>
                  <w:enabled/>
                  <w:calcOnExit w:val="0"/>
                  <w:textInput/>
                </w:ffData>
              </w:fldChar>
            </w:r>
            <w:bookmarkStart w:id="12" w:name="Testo10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12"/>
          </w:p>
        </w:tc>
      </w:tr>
      <w:tr w:rsidR="00E910CE" w:rsidRPr="006238E7" w14:paraId="60229FAB" w14:textId="77777777" w:rsidTr="00807DDB">
        <w:tc>
          <w:tcPr>
            <w:tcW w:w="4814" w:type="dxa"/>
            <w:gridSpan w:val="5"/>
          </w:tcPr>
          <w:p w14:paraId="7AF4EA30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CAVALLO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13" w:name="Testo7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4814" w:type="dxa"/>
            <w:gridSpan w:val="5"/>
          </w:tcPr>
          <w:p w14:paraId="20C9287A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PASSAPORTO / REGISTRAZIONE FEI N.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8"/>
                  <w:enabled/>
                  <w:calcOnExit w:val="0"/>
                  <w:textInput/>
                </w:ffData>
              </w:fldChar>
            </w:r>
            <w:bookmarkStart w:id="14" w:name="Testo8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14"/>
          </w:p>
        </w:tc>
      </w:tr>
      <w:tr w:rsidR="00E910CE" w:rsidRPr="006238E7" w14:paraId="20C1F183" w14:textId="77777777" w:rsidTr="00ED7114">
        <w:tc>
          <w:tcPr>
            <w:tcW w:w="3209" w:type="dxa"/>
            <w:gridSpan w:val="2"/>
          </w:tcPr>
          <w:p w14:paraId="2B544AAC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ANNO DI NASCITA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  <w:gridSpan w:val="5"/>
          </w:tcPr>
          <w:p w14:paraId="5BC1835F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MANTELLO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gridSpan w:val="3"/>
          </w:tcPr>
          <w:p w14:paraId="29D9BA04" w14:textId="77777777" w:rsidR="00E910CE" w:rsidRDefault="00E910CE" w:rsidP="008F30A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SESSO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910CE" w:rsidRPr="006238E7" w14:paraId="6FDDB483" w14:textId="77777777" w:rsidTr="00ED7114">
        <w:tc>
          <w:tcPr>
            <w:tcW w:w="3209" w:type="dxa"/>
            <w:gridSpan w:val="2"/>
          </w:tcPr>
          <w:p w14:paraId="4B5B020F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PAESE DI NASCITA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09" w:type="dxa"/>
            <w:gridSpan w:val="5"/>
          </w:tcPr>
          <w:p w14:paraId="7D6AE09F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PADRE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210" w:type="dxa"/>
            <w:gridSpan w:val="3"/>
          </w:tcPr>
          <w:p w14:paraId="0838388A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MADRE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910CE" w:rsidRPr="006238E7" w14:paraId="19A353F2" w14:textId="77777777" w:rsidTr="000866D6">
        <w:tc>
          <w:tcPr>
            <w:tcW w:w="9628" w:type="dxa"/>
            <w:gridSpan w:val="10"/>
          </w:tcPr>
          <w:p w14:paraId="2762F024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PROPRIETARIO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910CE" w:rsidRPr="006238E7" w14:paraId="51663531" w14:textId="77777777" w:rsidTr="00393527">
        <w:tc>
          <w:tcPr>
            <w:tcW w:w="4814" w:type="dxa"/>
            <w:gridSpan w:val="5"/>
          </w:tcPr>
          <w:p w14:paraId="29D82D9A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BOX si </w:t>
            </w:r>
            <w:sdt>
              <w:sdtPr>
                <w:rPr>
                  <w:b/>
                  <w:bCs/>
                  <w:sz w:val="20"/>
                  <w:szCs w:val="20"/>
                </w:rPr>
                <w:id w:val="-1643267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198C"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bCs/>
                <w:sz w:val="20"/>
                <w:szCs w:val="20"/>
              </w:rPr>
              <w:t xml:space="preserve">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-210571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814" w:type="dxa"/>
            <w:gridSpan w:val="5"/>
          </w:tcPr>
          <w:p w14:paraId="655A39BF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LETTIERA paglia </w:t>
            </w:r>
            <w:sdt>
              <w:sdtPr>
                <w:rPr>
                  <w:b/>
                  <w:bCs/>
                  <w:sz w:val="20"/>
                  <w:szCs w:val="20"/>
                </w:rPr>
                <w:id w:val="153888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bCs/>
                <w:sz w:val="20"/>
                <w:szCs w:val="20"/>
              </w:rPr>
              <w:t xml:space="preserve"> trucioli </w:t>
            </w:r>
            <w:sdt>
              <w:sdtPr>
                <w:rPr>
                  <w:b/>
                  <w:bCs/>
                  <w:sz w:val="20"/>
                  <w:szCs w:val="20"/>
                </w:rPr>
                <w:id w:val="-1417634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E910CE" w:rsidRPr="006238E7" w14:paraId="5E0A223E" w14:textId="77777777" w:rsidTr="00E910CE">
        <w:trPr>
          <w:trHeight w:val="482"/>
        </w:trPr>
        <w:tc>
          <w:tcPr>
            <w:tcW w:w="9628" w:type="dxa"/>
            <w:gridSpan w:val="10"/>
          </w:tcPr>
          <w:p w14:paraId="59138CB7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SELLERIA si </w:t>
            </w:r>
            <w:sdt>
              <w:sdtPr>
                <w:rPr>
                  <w:b/>
                  <w:bCs/>
                  <w:sz w:val="20"/>
                  <w:szCs w:val="20"/>
                </w:rPr>
                <w:id w:val="51981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bCs/>
                <w:sz w:val="20"/>
                <w:szCs w:val="20"/>
              </w:rPr>
              <w:t xml:space="preserve">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397862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E910CE" w:rsidRPr="006238E7" w14:paraId="6E079F5D" w14:textId="77777777" w:rsidTr="00E910CE">
        <w:trPr>
          <w:trHeight w:val="482"/>
        </w:trPr>
        <w:tc>
          <w:tcPr>
            <w:tcW w:w="9628" w:type="dxa"/>
            <w:gridSpan w:val="10"/>
          </w:tcPr>
          <w:p w14:paraId="45D09597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ATTACCO LUCE si </w:t>
            </w:r>
            <w:sdt>
              <w:sdtPr>
                <w:rPr>
                  <w:b/>
                  <w:bCs/>
                  <w:sz w:val="20"/>
                  <w:szCs w:val="20"/>
                </w:rPr>
                <w:id w:val="-1565709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bCs/>
                <w:sz w:val="20"/>
                <w:szCs w:val="20"/>
              </w:rPr>
              <w:t xml:space="preserve">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15170415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E910CE" w:rsidRPr="006238E7" w14:paraId="17087A5A" w14:textId="77777777" w:rsidTr="00E910CE">
        <w:trPr>
          <w:trHeight w:val="482"/>
        </w:trPr>
        <w:tc>
          <w:tcPr>
            <w:tcW w:w="9628" w:type="dxa"/>
            <w:gridSpan w:val="10"/>
          </w:tcPr>
          <w:p w14:paraId="3579A700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INFORMAZIONI GENERALI</w:t>
            </w:r>
          </w:p>
        </w:tc>
      </w:tr>
      <w:tr w:rsidR="00E910CE" w:rsidRPr="006238E7" w14:paraId="3498EF6A" w14:textId="77777777" w:rsidTr="003E1FE5">
        <w:trPr>
          <w:trHeight w:val="482"/>
        </w:trPr>
        <w:tc>
          <w:tcPr>
            <w:tcW w:w="4814" w:type="dxa"/>
            <w:gridSpan w:val="5"/>
          </w:tcPr>
          <w:p w14:paraId="3B4A8FE2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ARRIVO DEL CAVALLO </w:t>
            </w:r>
            <w:sdt>
              <w:sdtPr>
                <w:rPr>
                  <w:b/>
                  <w:bCs/>
                  <w:sz w:val="20"/>
                  <w:szCs w:val="20"/>
                </w:rPr>
                <w:id w:val="-1653053365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Pr="00C91BB6">
                  <w:rPr>
                    <w:rStyle w:val="Testosegnaposto"/>
                    <w:rFonts w:eastAsia="Calibri"/>
                  </w:rPr>
                  <w:t>Fare clic o toccare qui per immettere una data.</w:t>
                </w:r>
              </w:sdtContent>
            </w:sdt>
          </w:p>
        </w:tc>
        <w:tc>
          <w:tcPr>
            <w:tcW w:w="4814" w:type="dxa"/>
            <w:gridSpan w:val="5"/>
          </w:tcPr>
          <w:p w14:paraId="367EABFE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PARTENZA DEL CAVALLO </w:t>
            </w:r>
            <w:sdt>
              <w:sdtPr>
                <w:rPr>
                  <w:b/>
                  <w:bCs/>
                  <w:sz w:val="20"/>
                  <w:szCs w:val="20"/>
                </w:rPr>
                <w:id w:val="2142774459"/>
                <w:placeholder>
                  <w:docPart w:val="7B960CF35B5A4567A9C027C15A1EEB7B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Pr="00C91BB6">
                  <w:rPr>
                    <w:rStyle w:val="Testosegnaposto"/>
                    <w:rFonts w:eastAsia="Calibri"/>
                  </w:rPr>
                  <w:t>Fare clic o toccare qui per immettere una data.</w:t>
                </w:r>
              </w:sdtContent>
            </w:sdt>
          </w:p>
        </w:tc>
      </w:tr>
      <w:tr w:rsidR="00E910CE" w:rsidRPr="006238E7" w14:paraId="5FF09B9E" w14:textId="77777777" w:rsidTr="003E1FE5">
        <w:trPr>
          <w:trHeight w:val="482"/>
        </w:trPr>
        <w:tc>
          <w:tcPr>
            <w:tcW w:w="4814" w:type="dxa"/>
            <w:gridSpan w:val="5"/>
          </w:tcPr>
          <w:p w14:paraId="6A257B90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MARCA VAN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11"/>
                  <w:enabled/>
                  <w:calcOnExit w:val="0"/>
                  <w:textInput/>
                </w:ffData>
              </w:fldChar>
            </w:r>
            <w:bookmarkStart w:id="15" w:name="Testo11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4814" w:type="dxa"/>
            <w:gridSpan w:val="5"/>
          </w:tcPr>
          <w:p w14:paraId="3B023D26" w14:textId="77777777" w:rsidR="00E910CE" w:rsidRDefault="00E910CE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TARGA VAN N. </w:t>
            </w: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11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D4198C" w:rsidRPr="006238E7" w14:paraId="7F6D0BF1" w14:textId="77777777" w:rsidTr="00252855">
        <w:trPr>
          <w:trHeight w:val="482"/>
        </w:trPr>
        <w:tc>
          <w:tcPr>
            <w:tcW w:w="9628" w:type="dxa"/>
            <w:gridSpan w:val="10"/>
          </w:tcPr>
          <w:p w14:paraId="2C8EDACF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ALLOGGIO GROOM si </w:t>
            </w:r>
            <w:sdt>
              <w:sdtPr>
                <w:rPr>
                  <w:b/>
                  <w:bCs/>
                  <w:sz w:val="20"/>
                  <w:szCs w:val="20"/>
                </w:rPr>
                <w:id w:val="1081255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bCs/>
                <w:sz w:val="20"/>
                <w:szCs w:val="20"/>
              </w:rPr>
              <w:t xml:space="preserve">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856781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bCs/>
                <w:sz w:val="20"/>
                <w:szCs w:val="20"/>
              </w:rPr>
              <w:t xml:space="preserve">                                 Femmina </w:t>
            </w:r>
            <w:sdt>
              <w:sdtPr>
                <w:rPr>
                  <w:b/>
                  <w:bCs/>
                  <w:sz w:val="20"/>
                  <w:szCs w:val="20"/>
                </w:rPr>
                <w:id w:val="1174526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bCs/>
                <w:sz w:val="20"/>
                <w:szCs w:val="20"/>
              </w:rPr>
              <w:t xml:space="preserve"> Maschio </w:t>
            </w:r>
            <w:sdt>
              <w:sdtPr>
                <w:rPr>
                  <w:b/>
                  <w:bCs/>
                  <w:sz w:val="20"/>
                  <w:szCs w:val="20"/>
                </w:rPr>
                <w:id w:val="2029983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D4198C" w:rsidRPr="006238E7" w14:paraId="37F961C5" w14:textId="77777777" w:rsidTr="00C83F07">
        <w:trPr>
          <w:trHeight w:val="482"/>
        </w:trPr>
        <w:tc>
          <w:tcPr>
            <w:tcW w:w="9628" w:type="dxa"/>
            <w:gridSpan w:val="10"/>
          </w:tcPr>
          <w:p w14:paraId="1570071A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  <w:r w:rsidRPr="00D4198C">
              <w:rPr>
                <w:b/>
                <w:bCs/>
                <w:sz w:val="20"/>
                <w:szCs w:val="20"/>
              </w:rPr>
              <w:lastRenderedPageBreak/>
              <w:t>NOTE</w:t>
            </w:r>
          </w:p>
          <w:p w14:paraId="05CD2F50" w14:textId="2ABF5FC0" w:rsidR="00D4198C" w:rsidRDefault="006B06C1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sto12"/>
                  <w:enabled/>
                  <w:calcOnExit w:val="0"/>
                  <w:textInput/>
                </w:ffData>
              </w:fldChar>
            </w:r>
            <w:bookmarkStart w:id="16" w:name="Testo12"/>
            <w:r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16"/>
          </w:p>
          <w:p w14:paraId="2B9CD2C0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</w:p>
          <w:p w14:paraId="3A4DDC8D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</w:p>
          <w:p w14:paraId="5812EE07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</w:p>
          <w:p w14:paraId="69427674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</w:p>
          <w:p w14:paraId="35C74045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4198C" w:rsidRPr="006238E7" w14:paraId="3291ED1E" w14:textId="77777777" w:rsidTr="00C83F07">
        <w:trPr>
          <w:trHeight w:val="482"/>
        </w:trPr>
        <w:tc>
          <w:tcPr>
            <w:tcW w:w="9628" w:type="dxa"/>
            <w:gridSpan w:val="10"/>
          </w:tcPr>
          <w:p w14:paraId="7528A013" w14:textId="77777777" w:rsidR="00D4198C" w:rsidRPr="00D4198C" w:rsidRDefault="00D4198C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DATA </w:t>
            </w:r>
            <w:sdt>
              <w:sdtPr>
                <w:rPr>
                  <w:b/>
                  <w:bCs/>
                  <w:sz w:val="20"/>
                  <w:szCs w:val="20"/>
                </w:rPr>
                <w:id w:val="-1107431796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it-IT"/>
                  <w:storeMappedDataAs w:val="dateTime"/>
                  <w:calendar w:val="gregorian"/>
                </w:date>
              </w:sdtPr>
              <w:sdtEndPr/>
              <w:sdtContent>
                <w:r w:rsidRPr="00C91BB6">
                  <w:rPr>
                    <w:rStyle w:val="Testosegnaposto"/>
                    <w:rFonts w:eastAsia="Calibri"/>
                  </w:rPr>
                  <w:t>Fare clic o toccare qui per immettere una data.</w:t>
                </w:r>
              </w:sdtContent>
            </w:sdt>
          </w:p>
        </w:tc>
      </w:tr>
      <w:tr w:rsidR="00D4198C" w:rsidRPr="006238E7" w14:paraId="3C603FE8" w14:textId="77777777" w:rsidTr="00C83F07">
        <w:trPr>
          <w:trHeight w:val="482"/>
        </w:trPr>
        <w:tc>
          <w:tcPr>
            <w:tcW w:w="9628" w:type="dxa"/>
            <w:gridSpan w:val="10"/>
          </w:tcPr>
          <w:p w14:paraId="23426740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FIRMA</w:t>
            </w:r>
          </w:p>
          <w:p w14:paraId="457FC370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</w:p>
          <w:p w14:paraId="51797A93" w14:textId="77777777" w:rsidR="00D4198C" w:rsidRDefault="00D4198C" w:rsidP="00E910C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4198C" w:rsidRPr="006238E7" w14:paraId="566A43AD" w14:textId="77777777" w:rsidTr="00C83F07">
        <w:trPr>
          <w:trHeight w:val="482"/>
        </w:trPr>
        <w:tc>
          <w:tcPr>
            <w:tcW w:w="9628" w:type="dxa"/>
            <w:gridSpan w:val="10"/>
          </w:tcPr>
          <w:p w14:paraId="53806D57" w14:textId="77777777" w:rsidR="00D4198C" w:rsidRPr="00D4198C" w:rsidRDefault="00D4198C" w:rsidP="00D4198C">
            <w:pPr>
              <w:rPr>
                <w:rFonts w:cs="Arial"/>
                <w:sz w:val="20"/>
                <w:szCs w:val="20"/>
              </w:rPr>
            </w:pPr>
            <w:r w:rsidRPr="00D4198C">
              <w:rPr>
                <w:rFonts w:cs="Arial"/>
                <w:sz w:val="20"/>
                <w:szCs w:val="20"/>
              </w:rPr>
              <w:t>Dichiaro che quanto sopra riportato è corretto e se l’iscrizione verrà accolta, mi atterrò alla normativa FEI in vigore, ed alle disposizioni previste nel Programma della gara.</w:t>
            </w:r>
          </w:p>
          <w:p w14:paraId="00EF7614" w14:textId="77777777" w:rsidR="00D4198C" w:rsidRPr="00D4198C" w:rsidRDefault="00D4198C" w:rsidP="00D4198C">
            <w:pPr>
              <w:rPr>
                <w:rFonts w:cs="Arial"/>
                <w:sz w:val="20"/>
                <w:szCs w:val="20"/>
              </w:rPr>
            </w:pPr>
            <w:r w:rsidRPr="00D4198C">
              <w:rPr>
                <w:rFonts w:cs="Arial"/>
                <w:sz w:val="20"/>
                <w:szCs w:val="20"/>
              </w:rPr>
              <w:t>N.B. Il presente modulo va riempito in ogni sua parte a cura del Cavaliere ed inviato al Dipartimento Concorso Completo (</w:t>
            </w:r>
            <w:hyperlink r:id="rId8" w:history="1">
              <w:r w:rsidRPr="00D4198C">
                <w:rPr>
                  <w:rStyle w:val="Collegamentoipertestuale"/>
                  <w:rFonts w:cs="Arial"/>
                  <w:sz w:val="20"/>
                  <w:szCs w:val="20"/>
                </w:rPr>
                <w:t>e.pepe@fise.it</w:t>
              </w:r>
            </w:hyperlink>
            <w:r w:rsidRPr="00D4198C">
              <w:rPr>
                <w:rFonts w:cs="Arial"/>
                <w:sz w:val="20"/>
                <w:szCs w:val="20"/>
              </w:rPr>
              <w:t>).</w:t>
            </w:r>
          </w:p>
          <w:p w14:paraId="7D919E13" w14:textId="77777777" w:rsidR="00D4198C" w:rsidRDefault="00D4198C" w:rsidP="00D4198C">
            <w:pPr>
              <w:rPr>
                <w:b/>
                <w:bCs/>
                <w:sz w:val="20"/>
                <w:szCs w:val="20"/>
              </w:rPr>
            </w:pPr>
            <w:r w:rsidRPr="00D4198C">
              <w:rPr>
                <w:rFonts w:cs="Arial"/>
                <w:sz w:val="20"/>
                <w:szCs w:val="20"/>
              </w:rPr>
              <w:t>È di estrema importanza che i dati riportati sul presente modulo siano conformi a quelli riportati sui passaporti/certificati di appartenenza.</w:t>
            </w:r>
          </w:p>
        </w:tc>
      </w:tr>
    </w:tbl>
    <w:p w14:paraId="45B32421" w14:textId="77777777" w:rsidR="006238E7" w:rsidRDefault="006238E7" w:rsidP="008F30AD"/>
    <w:p w14:paraId="047DEF7E" w14:textId="77777777" w:rsidR="008F30AD" w:rsidRDefault="008F30AD" w:rsidP="008F30AD">
      <w:pPr>
        <w:rPr>
          <w:rFonts w:cs="Cambria"/>
        </w:rPr>
      </w:pPr>
    </w:p>
    <w:sectPr w:rsidR="008F30AD" w:rsidSect="005679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567" w:left="1134" w:header="708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682F5E" w14:textId="77777777" w:rsidR="00A96803" w:rsidRDefault="00A96803" w:rsidP="004D7628">
      <w:pPr>
        <w:spacing w:after="0" w:line="240" w:lineRule="auto"/>
      </w:pPr>
      <w:r>
        <w:separator/>
      </w:r>
    </w:p>
  </w:endnote>
  <w:endnote w:type="continuationSeparator" w:id="0">
    <w:p w14:paraId="46B021AA" w14:textId="77777777" w:rsidR="00A96803" w:rsidRDefault="00A96803" w:rsidP="004D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6F5CA" w14:textId="77777777" w:rsidR="000C52F8" w:rsidRDefault="000C52F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3199596"/>
      <w:docPartObj>
        <w:docPartGallery w:val="Page Numbers (Bottom of Page)"/>
        <w:docPartUnique/>
      </w:docPartObj>
    </w:sdtPr>
    <w:sdtEndPr/>
    <w:sdtContent>
      <w:p w14:paraId="16F37AD4" w14:textId="77777777" w:rsidR="00D4198C" w:rsidRDefault="00D4198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14:paraId="15BBE552" w14:textId="77777777" w:rsidR="00A96803" w:rsidRPr="009A2920" w:rsidRDefault="00A96803" w:rsidP="00A00BE1">
    <w:pPr>
      <w:rPr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CA7FAB" w14:textId="77777777" w:rsidR="000C52F8" w:rsidRDefault="000C52F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595EA8" w14:textId="77777777" w:rsidR="00A96803" w:rsidRDefault="00A96803" w:rsidP="004D7628">
      <w:pPr>
        <w:spacing w:after="0" w:line="240" w:lineRule="auto"/>
      </w:pPr>
      <w:r>
        <w:separator/>
      </w:r>
    </w:p>
  </w:footnote>
  <w:footnote w:type="continuationSeparator" w:id="0">
    <w:p w14:paraId="6089B544" w14:textId="77777777" w:rsidR="00A96803" w:rsidRDefault="00A96803" w:rsidP="004D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9831C4" w14:textId="77777777" w:rsidR="000C52F8" w:rsidRDefault="000C52F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668490" w14:textId="77777777" w:rsidR="00D4198C" w:rsidRDefault="00D4198C" w:rsidP="00D4198C">
    <w:pPr>
      <w:spacing w:after="0"/>
      <w:jc w:val="center"/>
      <w:rPr>
        <w:rFonts w:cs="Arial"/>
        <w:b/>
        <w:i/>
        <w:sz w:val="18"/>
        <w:szCs w:val="18"/>
      </w:rPr>
    </w:pPr>
    <w:bookmarkStart w:id="17" w:name="_Hlk61531475"/>
    <w:bookmarkStart w:id="18" w:name="_Hlk61615514"/>
  </w:p>
  <w:p w14:paraId="48F84E85" w14:textId="77777777" w:rsidR="00A96803" w:rsidRDefault="006238E7" w:rsidP="00D4198C">
    <w:pPr>
      <w:spacing w:after="0"/>
      <w:jc w:val="center"/>
      <w:rPr>
        <w:rFonts w:cs="Arial"/>
        <w:b/>
        <w:i/>
        <w:sz w:val="18"/>
        <w:szCs w:val="18"/>
      </w:rPr>
    </w:pPr>
    <w:r w:rsidRPr="00344715">
      <w:rPr>
        <w:rFonts w:cs="Arial"/>
        <w:b/>
        <w:i/>
        <w:sz w:val="18"/>
        <w:szCs w:val="18"/>
      </w:rPr>
      <w:t>FEDERAZIONE ITALIANA SPORT EQUESTRI</w:t>
    </w:r>
    <w:bookmarkEnd w:id="17"/>
  </w:p>
  <w:p w14:paraId="78E925B8" w14:textId="77777777" w:rsidR="00D4198C" w:rsidRDefault="00D4198C" w:rsidP="00D4198C">
    <w:pPr>
      <w:spacing w:after="0"/>
      <w:jc w:val="center"/>
      <w:rPr>
        <w:rFonts w:cs="Arial"/>
        <w:b/>
        <w:i/>
        <w:sz w:val="18"/>
        <w:szCs w:val="18"/>
      </w:rPr>
    </w:pPr>
    <w:r>
      <w:rPr>
        <w:rFonts w:cs="Arial"/>
        <w:b/>
        <w:i/>
        <w:sz w:val="18"/>
        <w:szCs w:val="18"/>
      </w:rPr>
      <w:t>Viale Tiziano 74 - 00196 Roma</w:t>
    </w:r>
  </w:p>
  <w:bookmarkEnd w:id="18"/>
  <w:p w14:paraId="23590925" w14:textId="77777777" w:rsidR="00D4198C" w:rsidRDefault="00D4198C" w:rsidP="00D4198C">
    <w:pPr>
      <w:spacing w:after="0"/>
      <w:jc w:val="center"/>
      <w:rPr>
        <w:rFonts w:cs="Arial"/>
        <w:b/>
        <w:i/>
        <w:sz w:val="18"/>
        <w:szCs w:val="18"/>
      </w:rPr>
    </w:pPr>
  </w:p>
  <w:p w14:paraId="29C08950" w14:textId="77777777" w:rsidR="00D4198C" w:rsidRDefault="00D4198C" w:rsidP="00D4198C">
    <w:pPr>
      <w:spacing w:after="0"/>
      <w:jc w:val="center"/>
      <w:rPr>
        <w:rFonts w:cs="Arial"/>
        <w:b/>
        <w:i/>
        <w:sz w:val="18"/>
        <w:szCs w:val="18"/>
      </w:rPr>
    </w:pPr>
  </w:p>
  <w:p w14:paraId="5A6096BB" w14:textId="77777777" w:rsidR="00D4198C" w:rsidRPr="00D4198C" w:rsidRDefault="00D4198C" w:rsidP="00D4198C">
    <w:pPr>
      <w:spacing w:after="0"/>
      <w:jc w:val="center"/>
      <w:rPr>
        <w:rFonts w:cs="Arial"/>
        <w:b/>
        <w:i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FA4A9" w14:textId="77777777" w:rsidR="000C52F8" w:rsidRDefault="000C52F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AAB0A6D6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  <w:szCs w:val="22"/>
        <w:shd w:val="clear" w:color="auto" w:fill="FFFFFF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  <w:szCs w:val="22"/>
        <w:shd w:val="clear" w:color="auto" w:fill="FFFFFF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  <w:szCs w:val="22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  <w:szCs w:val="22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  <w:szCs w:val="22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2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2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2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2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2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2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2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2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2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1510"/>
        </w:tabs>
        <w:ind w:left="151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870"/>
        </w:tabs>
        <w:ind w:left="187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230"/>
        </w:tabs>
        <w:ind w:left="223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90"/>
        </w:tabs>
        <w:ind w:left="259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950"/>
        </w:tabs>
        <w:ind w:left="295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310"/>
        </w:tabs>
        <w:ind w:left="331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70"/>
        </w:tabs>
        <w:ind w:left="367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4030"/>
        </w:tabs>
        <w:ind w:left="403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90"/>
        </w:tabs>
        <w:ind w:left="4390" w:hanging="360"/>
      </w:pPr>
      <w:rPr>
        <w:rFonts w:ascii="OpenSymbol" w:hAnsi="OpenSymbol" w:cs="OpenSymbol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4F036B"/>
    <w:multiLevelType w:val="multilevel"/>
    <w:tmpl w:val="95FA2AF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013F6E6D"/>
    <w:multiLevelType w:val="hybridMultilevel"/>
    <w:tmpl w:val="879041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2411C1E"/>
    <w:multiLevelType w:val="multilevel"/>
    <w:tmpl w:val="A80C5C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3881ADF"/>
    <w:multiLevelType w:val="hybridMultilevel"/>
    <w:tmpl w:val="3F3E81D8"/>
    <w:lvl w:ilvl="0" w:tplc="C160FF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3CF4820"/>
    <w:multiLevelType w:val="hybridMultilevel"/>
    <w:tmpl w:val="5E0C6A4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3D11D13"/>
    <w:multiLevelType w:val="multilevel"/>
    <w:tmpl w:val="3A96FD1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05747207"/>
    <w:multiLevelType w:val="multilevel"/>
    <w:tmpl w:val="8FC2A6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05C511AD"/>
    <w:multiLevelType w:val="hybridMultilevel"/>
    <w:tmpl w:val="7AB050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86259C4"/>
    <w:multiLevelType w:val="hybridMultilevel"/>
    <w:tmpl w:val="D790560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8FA7E66"/>
    <w:multiLevelType w:val="hybridMultilevel"/>
    <w:tmpl w:val="6D8C0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9454C5C"/>
    <w:multiLevelType w:val="hybridMultilevel"/>
    <w:tmpl w:val="652490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2A1FF0"/>
    <w:multiLevelType w:val="hybridMultilevel"/>
    <w:tmpl w:val="C4FED9D2"/>
    <w:lvl w:ilvl="0" w:tplc="E23E0D4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0D03EB9"/>
    <w:multiLevelType w:val="hybridMultilevel"/>
    <w:tmpl w:val="FD902C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20D3E32"/>
    <w:multiLevelType w:val="multilevel"/>
    <w:tmpl w:val="81E0ED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12E919C9"/>
    <w:multiLevelType w:val="hybridMultilevel"/>
    <w:tmpl w:val="DA6AC3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2ED35B1"/>
    <w:multiLevelType w:val="multilevel"/>
    <w:tmpl w:val="FF643F22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15162756"/>
    <w:multiLevelType w:val="multilevel"/>
    <w:tmpl w:val="9496BBE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15995241"/>
    <w:multiLevelType w:val="hybridMultilevel"/>
    <w:tmpl w:val="727428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60F001E"/>
    <w:multiLevelType w:val="hybridMultilevel"/>
    <w:tmpl w:val="C4FED9D2"/>
    <w:lvl w:ilvl="0" w:tplc="E23E0D4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6462331"/>
    <w:multiLevelType w:val="hybridMultilevel"/>
    <w:tmpl w:val="0D1C67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7B70B16"/>
    <w:multiLevelType w:val="hybridMultilevel"/>
    <w:tmpl w:val="BDD40A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8C45035"/>
    <w:multiLevelType w:val="hybridMultilevel"/>
    <w:tmpl w:val="7C0C416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0D1C75"/>
    <w:multiLevelType w:val="hybridMultilevel"/>
    <w:tmpl w:val="F168EA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C30178F"/>
    <w:multiLevelType w:val="hybridMultilevel"/>
    <w:tmpl w:val="65A24E38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1F456232"/>
    <w:multiLevelType w:val="hybridMultilevel"/>
    <w:tmpl w:val="D02A5D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1305DE5"/>
    <w:multiLevelType w:val="hybridMultilevel"/>
    <w:tmpl w:val="662E93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2250FD6"/>
    <w:multiLevelType w:val="hybridMultilevel"/>
    <w:tmpl w:val="9702AF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2431B03"/>
    <w:multiLevelType w:val="hybridMultilevel"/>
    <w:tmpl w:val="DEEA3B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2E26EE5"/>
    <w:multiLevelType w:val="hybridMultilevel"/>
    <w:tmpl w:val="09381C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3BE5767"/>
    <w:multiLevelType w:val="hybridMultilevel"/>
    <w:tmpl w:val="9E06C4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41F66AC"/>
    <w:multiLevelType w:val="hybridMultilevel"/>
    <w:tmpl w:val="45843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491062F"/>
    <w:multiLevelType w:val="multilevel"/>
    <w:tmpl w:val="D56877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255C618C"/>
    <w:multiLevelType w:val="hybridMultilevel"/>
    <w:tmpl w:val="97DC80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59F6E7D"/>
    <w:multiLevelType w:val="multilevel"/>
    <w:tmpl w:val="E80235CA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4" w15:restartNumberingAfterBreak="0">
    <w:nsid w:val="25CB0D28"/>
    <w:multiLevelType w:val="multilevel"/>
    <w:tmpl w:val="BB4CD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269F6BC0"/>
    <w:multiLevelType w:val="hybridMultilevel"/>
    <w:tmpl w:val="CA3C0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B7C6A60"/>
    <w:multiLevelType w:val="hybridMultilevel"/>
    <w:tmpl w:val="DB12CE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C2B3A80"/>
    <w:multiLevelType w:val="hybridMultilevel"/>
    <w:tmpl w:val="3FF288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D3E6CBD"/>
    <w:multiLevelType w:val="hybridMultilevel"/>
    <w:tmpl w:val="3062A9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F836899"/>
    <w:multiLevelType w:val="hybridMultilevel"/>
    <w:tmpl w:val="BC56DA6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302818AD"/>
    <w:multiLevelType w:val="hybridMultilevel"/>
    <w:tmpl w:val="CFDE09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309801A8"/>
    <w:multiLevelType w:val="hybridMultilevel"/>
    <w:tmpl w:val="45C297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3AA42F4"/>
    <w:multiLevelType w:val="hybridMultilevel"/>
    <w:tmpl w:val="586EC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3D82C15"/>
    <w:multiLevelType w:val="hybridMultilevel"/>
    <w:tmpl w:val="4B64A7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7515F3F"/>
    <w:multiLevelType w:val="hybridMultilevel"/>
    <w:tmpl w:val="70B2CF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B4C1892"/>
    <w:multiLevelType w:val="hybridMultilevel"/>
    <w:tmpl w:val="B95EF200"/>
    <w:lvl w:ilvl="0" w:tplc="9F4CCA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C524BE0"/>
    <w:multiLevelType w:val="multilevel"/>
    <w:tmpl w:val="179AF5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7" w15:restartNumberingAfterBreak="0">
    <w:nsid w:val="3CD277C0"/>
    <w:multiLevelType w:val="hybridMultilevel"/>
    <w:tmpl w:val="472E21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F0F624A"/>
    <w:multiLevelType w:val="multilevel"/>
    <w:tmpl w:val="08AE468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9" w15:restartNumberingAfterBreak="0">
    <w:nsid w:val="41C43D57"/>
    <w:multiLevelType w:val="hybridMultilevel"/>
    <w:tmpl w:val="F4DE80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2A32561"/>
    <w:multiLevelType w:val="hybridMultilevel"/>
    <w:tmpl w:val="6EFC11FA"/>
    <w:styleLink w:val="Stileimportato3"/>
    <w:lvl w:ilvl="0" w:tplc="6EFC11FA">
      <w:start w:val="1"/>
      <w:numFmt w:val="decimal"/>
      <w:lvlText w:val="%1."/>
      <w:lvlJc w:val="left"/>
      <w:pPr>
        <w:ind w:left="655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60AA9DA">
      <w:start w:val="1"/>
      <w:numFmt w:val="lowerLetter"/>
      <w:lvlText w:val="%2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34C311E">
      <w:start w:val="1"/>
      <w:numFmt w:val="lowerLetter"/>
      <w:lvlText w:val="%3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DEC1706">
      <w:start w:val="1"/>
      <w:numFmt w:val="lowerLetter"/>
      <w:lvlText w:val="%4)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3503598">
      <w:start w:val="1"/>
      <w:numFmt w:val="lowerLetter"/>
      <w:lvlText w:val="%5)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462399C">
      <w:start w:val="1"/>
      <w:numFmt w:val="lowerLetter"/>
      <w:lvlText w:val="%6)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D5E63C4">
      <w:start w:val="1"/>
      <w:numFmt w:val="lowerLetter"/>
      <w:lvlText w:val="%7)"/>
      <w:lvlJc w:val="left"/>
      <w:pPr>
        <w:ind w:left="68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4EA7A5A">
      <w:start w:val="1"/>
      <w:numFmt w:val="lowerLetter"/>
      <w:lvlText w:val="%8)"/>
      <w:lvlJc w:val="left"/>
      <w:pPr>
        <w:ind w:left="79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344847E">
      <w:start w:val="1"/>
      <w:numFmt w:val="lowerLetter"/>
      <w:lvlText w:val="%9)"/>
      <w:lvlJc w:val="left"/>
      <w:pPr>
        <w:ind w:left="90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1" w15:restartNumberingAfterBreak="0">
    <w:nsid w:val="430B337B"/>
    <w:multiLevelType w:val="hybridMultilevel"/>
    <w:tmpl w:val="6A02436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3124EA4"/>
    <w:multiLevelType w:val="hybridMultilevel"/>
    <w:tmpl w:val="3EFEEE1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32643E3"/>
    <w:multiLevelType w:val="hybridMultilevel"/>
    <w:tmpl w:val="55E6E7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7D04426"/>
    <w:multiLevelType w:val="multilevel"/>
    <w:tmpl w:val="44B2BF6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5" w15:restartNumberingAfterBreak="0">
    <w:nsid w:val="48203A49"/>
    <w:multiLevelType w:val="hybridMultilevel"/>
    <w:tmpl w:val="A2D4067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482200F8"/>
    <w:multiLevelType w:val="multilevel"/>
    <w:tmpl w:val="BB7069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7" w15:restartNumberingAfterBreak="0">
    <w:nsid w:val="49477628"/>
    <w:multiLevelType w:val="hybridMultilevel"/>
    <w:tmpl w:val="53963A1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4B205D2A"/>
    <w:multiLevelType w:val="hybridMultilevel"/>
    <w:tmpl w:val="12A2389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9" w15:restartNumberingAfterBreak="0">
    <w:nsid w:val="4B274E27"/>
    <w:multiLevelType w:val="multilevel"/>
    <w:tmpl w:val="FE5249B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0" w15:restartNumberingAfterBreak="0">
    <w:nsid w:val="4DAE5CBF"/>
    <w:multiLevelType w:val="multilevel"/>
    <w:tmpl w:val="8A5ED9C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71" w15:restartNumberingAfterBreak="0">
    <w:nsid w:val="544115A5"/>
    <w:multiLevelType w:val="hybridMultilevel"/>
    <w:tmpl w:val="C64A8F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4B156F5"/>
    <w:multiLevelType w:val="hybridMultilevel"/>
    <w:tmpl w:val="2BFCE0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575415B"/>
    <w:multiLevelType w:val="hybridMultilevel"/>
    <w:tmpl w:val="E6FAC5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AC16D5C"/>
    <w:multiLevelType w:val="hybridMultilevel"/>
    <w:tmpl w:val="2C6A50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BAC1FD4"/>
    <w:multiLevelType w:val="hybridMultilevel"/>
    <w:tmpl w:val="7CEE13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C4A41F0"/>
    <w:multiLevelType w:val="multilevel"/>
    <w:tmpl w:val="A7B44B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5CD1078D"/>
    <w:multiLevelType w:val="multilevel"/>
    <w:tmpl w:val="9E2A28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8" w15:restartNumberingAfterBreak="0">
    <w:nsid w:val="5D1E01E2"/>
    <w:multiLevelType w:val="hybridMultilevel"/>
    <w:tmpl w:val="E65AC1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EB21E8C"/>
    <w:multiLevelType w:val="hybridMultilevel"/>
    <w:tmpl w:val="69429A8C"/>
    <w:lvl w:ilvl="0" w:tplc="A8484D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F2C5871"/>
    <w:multiLevelType w:val="hybridMultilevel"/>
    <w:tmpl w:val="19008B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13B64D3"/>
    <w:multiLevelType w:val="hybridMultilevel"/>
    <w:tmpl w:val="66449F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31C7941"/>
    <w:multiLevelType w:val="hybridMultilevel"/>
    <w:tmpl w:val="C7767D2A"/>
    <w:lvl w:ilvl="0" w:tplc="333E30F0">
      <w:start w:val="1"/>
      <w:numFmt w:val="decimal"/>
      <w:pStyle w:val="Number12livello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63B56F71"/>
    <w:multiLevelType w:val="hybridMultilevel"/>
    <w:tmpl w:val="A42C946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4A31290"/>
    <w:multiLevelType w:val="hybridMultilevel"/>
    <w:tmpl w:val="2BBADD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4E45BB1"/>
    <w:multiLevelType w:val="hybridMultilevel"/>
    <w:tmpl w:val="E370DD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7213224"/>
    <w:multiLevelType w:val="hybridMultilevel"/>
    <w:tmpl w:val="C72EC8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724118F"/>
    <w:multiLevelType w:val="hybridMultilevel"/>
    <w:tmpl w:val="CE6A72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791018C"/>
    <w:multiLevelType w:val="hybridMultilevel"/>
    <w:tmpl w:val="A476B796"/>
    <w:lvl w:ilvl="0" w:tplc="7636773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 w15:restartNumberingAfterBreak="0">
    <w:nsid w:val="69BC1103"/>
    <w:multiLevelType w:val="multilevel"/>
    <w:tmpl w:val="CBC860A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0" w15:restartNumberingAfterBreak="0">
    <w:nsid w:val="6CE14C9F"/>
    <w:multiLevelType w:val="hybridMultilevel"/>
    <w:tmpl w:val="4FFAB7D2"/>
    <w:styleLink w:val="Stileimportato1"/>
    <w:lvl w:ilvl="0" w:tplc="AA002B9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1A016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776F346">
      <w:start w:val="1"/>
      <w:numFmt w:val="lowerRoman"/>
      <w:lvlText w:val="%3."/>
      <w:lvlJc w:val="left"/>
      <w:pPr>
        <w:ind w:left="216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522EAA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22079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6FE8E2C">
      <w:start w:val="1"/>
      <w:numFmt w:val="lowerRoman"/>
      <w:lvlText w:val="%6."/>
      <w:lvlJc w:val="left"/>
      <w:pPr>
        <w:ind w:left="432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00811E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836501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AD89010">
      <w:start w:val="1"/>
      <w:numFmt w:val="lowerRoman"/>
      <w:lvlText w:val="%9."/>
      <w:lvlJc w:val="left"/>
      <w:pPr>
        <w:ind w:left="648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1" w15:restartNumberingAfterBreak="0">
    <w:nsid w:val="6D9F2BA7"/>
    <w:multiLevelType w:val="hybridMultilevel"/>
    <w:tmpl w:val="05B2BA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6DEF3291"/>
    <w:multiLevelType w:val="multilevel"/>
    <w:tmpl w:val="23C6A8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3" w15:restartNumberingAfterBreak="0">
    <w:nsid w:val="6FE15A7C"/>
    <w:multiLevelType w:val="hybridMultilevel"/>
    <w:tmpl w:val="A8D8FD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0D568E6"/>
    <w:multiLevelType w:val="hybridMultilevel"/>
    <w:tmpl w:val="17265064"/>
    <w:styleLink w:val="Stileimportato2"/>
    <w:lvl w:ilvl="0" w:tplc="7A98BB36">
      <w:start w:val="1"/>
      <w:numFmt w:val="lowerLetter"/>
      <w:lvlText w:val="%1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D068B02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0630FE">
      <w:start w:val="1"/>
      <w:numFmt w:val="lowerRoman"/>
      <w:lvlText w:val="%3."/>
      <w:lvlJc w:val="left"/>
      <w:pPr>
        <w:ind w:left="288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5BE8792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D040D96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4240A6E">
      <w:start w:val="1"/>
      <w:numFmt w:val="lowerRoman"/>
      <w:lvlText w:val="%6."/>
      <w:lvlJc w:val="left"/>
      <w:pPr>
        <w:ind w:left="504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D0A2CC4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6ECF2EE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F6A7EFA">
      <w:start w:val="1"/>
      <w:numFmt w:val="lowerRoman"/>
      <w:lvlText w:val="%9."/>
      <w:lvlJc w:val="left"/>
      <w:pPr>
        <w:ind w:left="7200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5" w15:restartNumberingAfterBreak="0">
    <w:nsid w:val="726C56E5"/>
    <w:multiLevelType w:val="hybridMultilevel"/>
    <w:tmpl w:val="B75260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73A67B74"/>
    <w:multiLevelType w:val="hybridMultilevel"/>
    <w:tmpl w:val="77CC2C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3B47FCF"/>
    <w:multiLevelType w:val="hybridMultilevel"/>
    <w:tmpl w:val="FE3838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3E6074E"/>
    <w:multiLevelType w:val="hybridMultilevel"/>
    <w:tmpl w:val="A614F6D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75C6997"/>
    <w:multiLevelType w:val="hybridMultilevel"/>
    <w:tmpl w:val="411EA8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80E08D9"/>
    <w:multiLevelType w:val="multilevel"/>
    <w:tmpl w:val="5224C1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1" w15:restartNumberingAfterBreak="0">
    <w:nsid w:val="78FD5A11"/>
    <w:multiLevelType w:val="hybridMultilevel"/>
    <w:tmpl w:val="CB9CBC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79B67AD5"/>
    <w:multiLevelType w:val="hybridMultilevel"/>
    <w:tmpl w:val="402434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7C6D290F"/>
    <w:multiLevelType w:val="hybridMultilevel"/>
    <w:tmpl w:val="CFB012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D027EE0"/>
    <w:multiLevelType w:val="multilevel"/>
    <w:tmpl w:val="4FACF1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5" w15:restartNumberingAfterBreak="0">
    <w:nsid w:val="7D7009A1"/>
    <w:multiLevelType w:val="hybridMultilevel"/>
    <w:tmpl w:val="0EFEA9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0"/>
  </w:num>
  <w:num w:numId="2">
    <w:abstractNumId w:val="94"/>
  </w:num>
  <w:num w:numId="3">
    <w:abstractNumId w:val="60"/>
  </w:num>
  <w:num w:numId="4">
    <w:abstractNumId w:val="0"/>
  </w:num>
  <w:num w:numId="5">
    <w:abstractNumId w:val="31"/>
  </w:num>
  <w:num w:numId="6">
    <w:abstractNumId w:val="48"/>
  </w:num>
  <w:num w:numId="7">
    <w:abstractNumId w:val="73"/>
  </w:num>
  <w:num w:numId="8">
    <w:abstractNumId w:val="25"/>
  </w:num>
  <w:num w:numId="9">
    <w:abstractNumId w:val="23"/>
  </w:num>
  <w:num w:numId="10">
    <w:abstractNumId w:val="89"/>
  </w:num>
  <w:num w:numId="11">
    <w:abstractNumId w:val="56"/>
  </w:num>
  <w:num w:numId="12">
    <w:abstractNumId w:val="70"/>
  </w:num>
  <w:num w:numId="13">
    <w:abstractNumId w:val="12"/>
  </w:num>
  <w:num w:numId="14">
    <w:abstractNumId w:val="66"/>
  </w:num>
  <w:num w:numId="15">
    <w:abstractNumId w:val="43"/>
  </w:num>
  <w:num w:numId="16">
    <w:abstractNumId w:val="41"/>
  </w:num>
  <w:num w:numId="17">
    <w:abstractNumId w:val="44"/>
  </w:num>
  <w:num w:numId="18">
    <w:abstractNumId w:val="76"/>
  </w:num>
  <w:num w:numId="19">
    <w:abstractNumId w:val="16"/>
  </w:num>
  <w:num w:numId="20">
    <w:abstractNumId w:val="26"/>
  </w:num>
  <w:num w:numId="21">
    <w:abstractNumId w:val="10"/>
  </w:num>
  <w:num w:numId="22">
    <w:abstractNumId w:val="69"/>
  </w:num>
  <w:num w:numId="23">
    <w:abstractNumId w:val="58"/>
  </w:num>
  <w:num w:numId="24">
    <w:abstractNumId w:val="104"/>
  </w:num>
  <w:num w:numId="25">
    <w:abstractNumId w:val="102"/>
  </w:num>
  <w:num w:numId="26">
    <w:abstractNumId w:val="14"/>
  </w:num>
  <w:num w:numId="27">
    <w:abstractNumId w:val="65"/>
  </w:num>
  <w:num w:numId="28">
    <w:abstractNumId w:val="68"/>
  </w:num>
  <w:num w:numId="29">
    <w:abstractNumId w:val="71"/>
  </w:num>
  <w:num w:numId="30">
    <w:abstractNumId w:val="36"/>
  </w:num>
  <w:num w:numId="31">
    <w:abstractNumId w:val="88"/>
  </w:num>
  <w:num w:numId="32">
    <w:abstractNumId w:val="42"/>
  </w:num>
  <w:num w:numId="33">
    <w:abstractNumId w:val="62"/>
  </w:num>
  <w:num w:numId="34">
    <w:abstractNumId w:val="53"/>
  </w:num>
  <w:num w:numId="35">
    <w:abstractNumId w:val="61"/>
  </w:num>
  <w:num w:numId="36">
    <w:abstractNumId w:val="79"/>
  </w:num>
  <w:num w:numId="37">
    <w:abstractNumId w:val="86"/>
  </w:num>
  <w:num w:numId="38">
    <w:abstractNumId w:val="30"/>
  </w:num>
  <w:num w:numId="39">
    <w:abstractNumId w:val="22"/>
  </w:num>
  <w:num w:numId="40">
    <w:abstractNumId w:val="87"/>
  </w:num>
  <w:num w:numId="41">
    <w:abstractNumId w:val="101"/>
  </w:num>
  <w:num w:numId="42">
    <w:abstractNumId w:val="85"/>
  </w:num>
  <w:num w:numId="43">
    <w:abstractNumId w:val="19"/>
  </w:num>
  <w:num w:numId="44">
    <w:abstractNumId w:val="49"/>
  </w:num>
  <w:num w:numId="45">
    <w:abstractNumId w:val="98"/>
  </w:num>
  <w:num w:numId="46">
    <w:abstractNumId w:val="28"/>
  </w:num>
  <w:num w:numId="47">
    <w:abstractNumId w:val="63"/>
  </w:num>
  <w:num w:numId="48">
    <w:abstractNumId w:val="24"/>
  </w:num>
  <w:num w:numId="49">
    <w:abstractNumId w:val="35"/>
  </w:num>
  <w:num w:numId="50">
    <w:abstractNumId w:val="54"/>
  </w:num>
  <w:num w:numId="51">
    <w:abstractNumId w:val="91"/>
  </w:num>
  <w:num w:numId="52">
    <w:abstractNumId w:val="92"/>
  </w:num>
  <w:num w:numId="53">
    <w:abstractNumId w:val="100"/>
  </w:num>
  <w:num w:numId="54">
    <w:abstractNumId w:val="84"/>
  </w:num>
  <w:num w:numId="55">
    <w:abstractNumId w:val="103"/>
  </w:num>
  <w:num w:numId="56">
    <w:abstractNumId w:val="17"/>
  </w:num>
  <w:num w:numId="57">
    <w:abstractNumId w:val="59"/>
  </w:num>
  <w:num w:numId="58">
    <w:abstractNumId w:val="47"/>
  </w:num>
  <w:num w:numId="59">
    <w:abstractNumId w:val="46"/>
  </w:num>
  <w:num w:numId="60">
    <w:abstractNumId w:val="72"/>
  </w:num>
  <w:num w:numId="61">
    <w:abstractNumId w:val="97"/>
  </w:num>
  <w:num w:numId="62">
    <w:abstractNumId w:val="27"/>
  </w:num>
  <w:num w:numId="63">
    <w:abstractNumId w:val="78"/>
  </w:num>
  <w:num w:numId="64">
    <w:abstractNumId w:val="34"/>
  </w:num>
  <w:num w:numId="65">
    <w:abstractNumId w:val="15"/>
  </w:num>
  <w:num w:numId="66">
    <w:abstractNumId w:val="64"/>
  </w:num>
  <w:num w:numId="67">
    <w:abstractNumId w:val="77"/>
  </w:num>
  <w:num w:numId="68">
    <w:abstractNumId w:val="81"/>
  </w:num>
  <w:num w:numId="69">
    <w:abstractNumId w:val="50"/>
  </w:num>
  <w:num w:numId="70">
    <w:abstractNumId w:val="105"/>
  </w:num>
  <w:num w:numId="71">
    <w:abstractNumId w:val="99"/>
  </w:num>
  <w:num w:numId="72">
    <w:abstractNumId w:val="74"/>
  </w:num>
  <w:num w:numId="73">
    <w:abstractNumId w:val="32"/>
  </w:num>
  <w:num w:numId="74">
    <w:abstractNumId w:val="83"/>
  </w:num>
  <w:num w:numId="75">
    <w:abstractNumId w:val="45"/>
  </w:num>
  <w:num w:numId="76">
    <w:abstractNumId w:val="38"/>
  </w:num>
  <w:num w:numId="7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3"/>
  </w:num>
  <w:num w:numId="79">
    <w:abstractNumId w:val="18"/>
  </w:num>
  <w:num w:numId="80">
    <w:abstractNumId w:val="67"/>
  </w:num>
  <w:num w:numId="81">
    <w:abstractNumId w:val="21"/>
  </w:num>
  <w:num w:numId="82">
    <w:abstractNumId w:val="40"/>
  </w:num>
  <w:num w:numId="83">
    <w:abstractNumId w:val="80"/>
  </w:num>
  <w:num w:numId="84">
    <w:abstractNumId w:val="96"/>
  </w:num>
  <w:num w:numId="85">
    <w:abstractNumId w:val="57"/>
  </w:num>
  <w:num w:numId="86">
    <w:abstractNumId w:val="55"/>
  </w:num>
  <w:num w:numId="87">
    <w:abstractNumId w:val="20"/>
  </w:num>
  <w:num w:numId="88">
    <w:abstractNumId w:val="52"/>
  </w:num>
  <w:num w:numId="89">
    <w:abstractNumId w:val="39"/>
  </w:num>
  <w:num w:numId="90">
    <w:abstractNumId w:val="29"/>
  </w:num>
  <w:num w:numId="91">
    <w:abstractNumId w:val="33"/>
  </w:num>
  <w:num w:numId="92">
    <w:abstractNumId w:val="8"/>
  </w:num>
  <w:num w:numId="93">
    <w:abstractNumId w:val="37"/>
  </w:num>
  <w:num w:numId="94">
    <w:abstractNumId w:val="75"/>
  </w:num>
  <w:num w:numId="95">
    <w:abstractNumId w:val="95"/>
  </w:num>
  <w:num w:numId="96">
    <w:abstractNumId w:val="51"/>
  </w:num>
  <w:num w:numId="97">
    <w:abstractNumId w:val="93"/>
  </w:num>
  <w:num w:numId="98">
    <w:abstractNumId w:val="1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YpXjN3DPfcohFrBJ6a3S9yD5drZQZtkcCY5PqQ1HcaeVy41xMYSR3+bCkrKCwyM0OzE/TlDoNW+8EMyxfxiZVg==" w:salt="dZv68W5NZfyr4E425aB0ag=="/>
  <w:defaultTabStop w:val="708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1D3"/>
    <w:rsid w:val="00000DFE"/>
    <w:rsid w:val="000044A4"/>
    <w:rsid w:val="00006F91"/>
    <w:rsid w:val="000071F7"/>
    <w:rsid w:val="000124B3"/>
    <w:rsid w:val="0001495D"/>
    <w:rsid w:val="000160D9"/>
    <w:rsid w:val="00020AB9"/>
    <w:rsid w:val="00021BDD"/>
    <w:rsid w:val="00021FCC"/>
    <w:rsid w:val="00023628"/>
    <w:rsid w:val="0002680D"/>
    <w:rsid w:val="00032036"/>
    <w:rsid w:val="000332DC"/>
    <w:rsid w:val="00035342"/>
    <w:rsid w:val="000354F2"/>
    <w:rsid w:val="0003729B"/>
    <w:rsid w:val="00037C63"/>
    <w:rsid w:val="00037FA4"/>
    <w:rsid w:val="00040A9A"/>
    <w:rsid w:val="00042D48"/>
    <w:rsid w:val="000449BC"/>
    <w:rsid w:val="0004709E"/>
    <w:rsid w:val="00052064"/>
    <w:rsid w:val="00052F54"/>
    <w:rsid w:val="000557DD"/>
    <w:rsid w:val="00057074"/>
    <w:rsid w:val="000626F2"/>
    <w:rsid w:val="00062A8C"/>
    <w:rsid w:val="0006345C"/>
    <w:rsid w:val="00063572"/>
    <w:rsid w:val="0006470B"/>
    <w:rsid w:val="00066228"/>
    <w:rsid w:val="00067C0A"/>
    <w:rsid w:val="000703B4"/>
    <w:rsid w:val="000769D4"/>
    <w:rsid w:val="00077B65"/>
    <w:rsid w:val="0008087F"/>
    <w:rsid w:val="00082494"/>
    <w:rsid w:val="00084457"/>
    <w:rsid w:val="00084FB1"/>
    <w:rsid w:val="00086881"/>
    <w:rsid w:val="000876B6"/>
    <w:rsid w:val="00093985"/>
    <w:rsid w:val="00097683"/>
    <w:rsid w:val="000A0221"/>
    <w:rsid w:val="000A1A0E"/>
    <w:rsid w:val="000A1B28"/>
    <w:rsid w:val="000A3BF0"/>
    <w:rsid w:val="000A4A04"/>
    <w:rsid w:val="000A6818"/>
    <w:rsid w:val="000B1274"/>
    <w:rsid w:val="000B1853"/>
    <w:rsid w:val="000B2DC2"/>
    <w:rsid w:val="000B4E4D"/>
    <w:rsid w:val="000B7AB8"/>
    <w:rsid w:val="000C086C"/>
    <w:rsid w:val="000C24C2"/>
    <w:rsid w:val="000C2F64"/>
    <w:rsid w:val="000C52F8"/>
    <w:rsid w:val="000C5D11"/>
    <w:rsid w:val="000C5F01"/>
    <w:rsid w:val="000C7EE5"/>
    <w:rsid w:val="000D0EAD"/>
    <w:rsid w:val="000D1657"/>
    <w:rsid w:val="000D31B4"/>
    <w:rsid w:val="000D5BD3"/>
    <w:rsid w:val="000D5E50"/>
    <w:rsid w:val="000D6599"/>
    <w:rsid w:val="000D6CA4"/>
    <w:rsid w:val="000D77F0"/>
    <w:rsid w:val="000E0E90"/>
    <w:rsid w:val="000E1A89"/>
    <w:rsid w:val="000E26F1"/>
    <w:rsid w:val="000E2A40"/>
    <w:rsid w:val="000E2D9A"/>
    <w:rsid w:val="000E3376"/>
    <w:rsid w:val="000E3D46"/>
    <w:rsid w:val="000E4A7E"/>
    <w:rsid w:val="000E5221"/>
    <w:rsid w:val="000E653B"/>
    <w:rsid w:val="000F09C1"/>
    <w:rsid w:val="000F0DB5"/>
    <w:rsid w:val="000F12C5"/>
    <w:rsid w:val="0010066B"/>
    <w:rsid w:val="00100755"/>
    <w:rsid w:val="001016FB"/>
    <w:rsid w:val="001029D4"/>
    <w:rsid w:val="00103492"/>
    <w:rsid w:val="00104AD4"/>
    <w:rsid w:val="001064CF"/>
    <w:rsid w:val="00106EFD"/>
    <w:rsid w:val="001076EE"/>
    <w:rsid w:val="00112464"/>
    <w:rsid w:val="00114A84"/>
    <w:rsid w:val="001156A3"/>
    <w:rsid w:val="00120711"/>
    <w:rsid w:val="00120F5C"/>
    <w:rsid w:val="001213A7"/>
    <w:rsid w:val="00121733"/>
    <w:rsid w:val="00121942"/>
    <w:rsid w:val="00123AC0"/>
    <w:rsid w:val="00124BFD"/>
    <w:rsid w:val="0012582F"/>
    <w:rsid w:val="00126FC8"/>
    <w:rsid w:val="00130BEE"/>
    <w:rsid w:val="0013286B"/>
    <w:rsid w:val="001341A3"/>
    <w:rsid w:val="00135A97"/>
    <w:rsid w:val="00135CF4"/>
    <w:rsid w:val="00135FCC"/>
    <w:rsid w:val="00136EDE"/>
    <w:rsid w:val="0013715C"/>
    <w:rsid w:val="00137189"/>
    <w:rsid w:val="00137C36"/>
    <w:rsid w:val="00140943"/>
    <w:rsid w:val="0014116B"/>
    <w:rsid w:val="0014248B"/>
    <w:rsid w:val="00144DDC"/>
    <w:rsid w:val="0014512B"/>
    <w:rsid w:val="001461DB"/>
    <w:rsid w:val="0014757C"/>
    <w:rsid w:val="001500EE"/>
    <w:rsid w:val="001510D0"/>
    <w:rsid w:val="00151914"/>
    <w:rsid w:val="0015216E"/>
    <w:rsid w:val="00152561"/>
    <w:rsid w:val="00152849"/>
    <w:rsid w:val="00153B32"/>
    <w:rsid w:val="00153FA8"/>
    <w:rsid w:val="00154E11"/>
    <w:rsid w:val="00155678"/>
    <w:rsid w:val="00156169"/>
    <w:rsid w:val="00161E25"/>
    <w:rsid w:val="00167535"/>
    <w:rsid w:val="00171207"/>
    <w:rsid w:val="00172EFB"/>
    <w:rsid w:val="00173CAF"/>
    <w:rsid w:val="00173CF7"/>
    <w:rsid w:val="00174D30"/>
    <w:rsid w:val="00174DE2"/>
    <w:rsid w:val="00175098"/>
    <w:rsid w:val="00175BFF"/>
    <w:rsid w:val="00176210"/>
    <w:rsid w:val="0017793A"/>
    <w:rsid w:val="00177D51"/>
    <w:rsid w:val="0018030B"/>
    <w:rsid w:val="00181270"/>
    <w:rsid w:val="00181C2C"/>
    <w:rsid w:val="00182A5F"/>
    <w:rsid w:val="00182F30"/>
    <w:rsid w:val="00186399"/>
    <w:rsid w:val="0018696D"/>
    <w:rsid w:val="00187108"/>
    <w:rsid w:val="001871BA"/>
    <w:rsid w:val="00190C04"/>
    <w:rsid w:val="00190DA7"/>
    <w:rsid w:val="0019202D"/>
    <w:rsid w:val="00194747"/>
    <w:rsid w:val="00195C37"/>
    <w:rsid w:val="00195D8D"/>
    <w:rsid w:val="00196993"/>
    <w:rsid w:val="001A1398"/>
    <w:rsid w:val="001A2F82"/>
    <w:rsid w:val="001A35B4"/>
    <w:rsid w:val="001A4C88"/>
    <w:rsid w:val="001A646A"/>
    <w:rsid w:val="001B11E0"/>
    <w:rsid w:val="001B17AC"/>
    <w:rsid w:val="001B2CD5"/>
    <w:rsid w:val="001B7954"/>
    <w:rsid w:val="001C12BD"/>
    <w:rsid w:val="001C152B"/>
    <w:rsid w:val="001C155F"/>
    <w:rsid w:val="001C1C15"/>
    <w:rsid w:val="001C39EF"/>
    <w:rsid w:val="001C4486"/>
    <w:rsid w:val="001C55D9"/>
    <w:rsid w:val="001C5BB0"/>
    <w:rsid w:val="001C6CB2"/>
    <w:rsid w:val="001C741E"/>
    <w:rsid w:val="001D200B"/>
    <w:rsid w:val="001D31B3"/>
    <w:rsid w:val="001D3B61"/>
    <w:rsid w:val="001D3B8C"/>
    <w:rsid w:val="001D5091"/>
    <w:rsid w:val="001D59B1"/>
    <w:rsid w:val="001D736E"/>
    <w:rsid w:val="001E082D"/>
    <w:rsid w:val="001E0F53"/>
    <w:rsid w:val="001E7701"/>
    <w:rsid w:val="001E7D0E"/>
    <w:rsid w:val="001F0535"/>
    <w:rsid w:val="001F1032"/>
    <w:rsid w:val="001F140E"/>
    <w:rsid w:val="001F1BC0"/>
    <w:rsid w:val="001F3338"/>
    <w:rsid w:val="001F3A85"/>
    <w:rsid w:val="001F5347"/>
    <w:rsid w:val="001F55A1"/>
    <w:rsid w:val="001F67BF"/>
    <w:rsid w:val="001F707D"/>
    <w:rsid w:val="001F7F0C"/>
    <w:rsid w:val="0020030F"/>
    <w:rsid w:val="002008B9"/>
    <w:rsid w:val="00201007"/>
    <w:rsid w:val="002026A9"/>
    <w:rsid w:val="002053A2"/>
    <w:rsid w:val="0020616C"/>
    <w:rsid w:val="00212D10"/>
    <w:rsid w:val="002134CC"/>
    <w:rsid w:val="00215C4C"/>
    <w:rsid w:val="00220C2E"/>
    <w:rsid w:val="002217E9"/>
    <w:rsid w:val="00222293"/>
    <w:rsid w:val="00224805"/>
    <w:rsid w:val="00230BE8"/>
    <w:rsid w:val="00232406"/>
    <w:rsid w:val="00232508"/>
    <w:rsid w:val="002350E1"/>
    <w:rsid w:val="0023545E"/>
    <w:rsid w:val="00237303"/>
    <w:rsid w:val="00241697"/>
    <w:rsid w:val="00241C89"/>
    <w:rsid w:val="00242A5F"/>
    <w:rsid w:val="00244EEA"/>
    <w:rsid w:val="002453D1"/>
    <w:rsid w:val="00245A05"/>
    <w:rsid w:val="00246B0F"/>
    <w:rsid w:val="00251BF1"/>
    <w:rsid w:val="00252963"/>
    <w:rsid w:val="00252C17"/>
    <w:rsid w:val="00253405"/>
    <w:rsid w:val="0025480B"/>
    <w:rsid w:val="00255AFF"/>
    <w:rsid w:val="002562F8"/>
    <w:rsid w:val="00257EB2"/>
    <w:rsid w:val="00264745"/>
    <w:rsid w:val="002665A8"/>
    <w:rsid w:val="0027019A"/>
    <w:rsid w:val="002706AC"/>
    <w:rsid w:val="0027080B"/>
    <w:rsid w:val="00271294"/>
    <w:rsid w:val="00271F41"/>
    <w:rsid w:val="00273FC9"/>
    <w:rsid w:val="00274C0B"/>
    <w:rsid w:val="00276CC8"/>
    <w:rsid w:val="002776CB"/>
    <w:rsid w:val="00280332"/>
    <w:rsid w:val="0028068C"/>
    <w:rsid w:val="002831C7"/>
    <w:rsid w:val="00283FB3"/>
    <w:rsid w:val="0028630F"/>
    <w:rsid w:val="00290A00"/>
    <w:rsid w:val="00291653"/>
    <w:rsid w:val="00292143"/>
    <w:rsid w:val="002948F1"/>
    <w:rsid w:val="00295FAE"/>
    <w:rsid w:val="00296806"/>
    <w:rsid w:val="00297887"/>
    <w:rsid w:val="002A27FE"/>
    <w:rsid w:val="002A2859"/>
    <w:rsid w:val="002A5017"/>
    <w:rsid w:val="002A62ED"/>
    <w:rsid w:val="002A77A1"/>
    <w:rsid w:val="002A7E67"/>
    <w:rsid w:val="002B244D"/>
    <w:rsid w:val="002B49A2"/>
    <w:rsid w:val="002B53E8"/>
    <w:rsid w:val="002C1054"/>
    <w:rsid w:val="002C15B3"/>
    <w:rsid w:val="002C348D"/>
    <w:rsid w:val="002C351F"/>
    <w:rsid w:val="002C4857"/>
    <w:rsid w:val="002C4DCF"/>
    <w:rsid w:val="002C7057"/>
    <w:rsid w:val="002C767C"/>
    <w:rsid w:val="002D1203"/>
    <w:rsid w:val="002D27E5"/>
    <w:rsid w:val="002D7D89"/>
    <w:rsid w:val="002E3CBF"/>
    <w:rsid w:val="002E6570"/>
    <w:rsid w:val="002E674B"/>
    <w:rsid w:val="002E6CE4"/>
    <w:rsid w:val="002E6DD6"/>
    <w:rsid w:val="002F1F37"/>
    <w:rsid w:val="002F2640"/>
    <w:rsid w:val="002F32BE"/>
    <w:rsid w:val="002F335F"/>
    <w:rsid w:val="002F4D09"/>
    <w:rsid w:val="002F516F"/>
    <w:rsid w:val="002F585D"/>
    <w:rsid w:val="002F667C"/>
    <w:rsid w:val="002F69B3"/>
    <w:rsid w:val="002F767E"/>
    <w:rsid w:val="002F7F17"/>
    <w:rsid w:val="00300938"/>
    <w:rsid w:val="00300A26"/>
    <w:rsid w:val="00302590"/>
    <w:rsid w:val="00303A42"/>
    <w:rsid w:val="003043E6"/>
    <w:rsid w:val="00304651"/>
    <w:rsid w:val="00304820"/>
    <w:rsid w:val="00304C5B"/>
    <w:rsid w:val="00307D65"/>
    <w:rsid w:val="00307FF9"/>
    <w:rsid w:val="00310337"/>
    <w:rsid w:val="00310EA0"/>
    <w:rsid w:val="0031150E"/>
    <w:rsid w:val="003142C4"/>
    <w:rsid w:val="003143F1"/>
    <w:rsid w:val="00315F09"/>
    <w:rsid w:val="003176DE"/>
    <w:rsid w:val="003220A3"/>
    <w:rsid w:val="003250E4"/>
    <w:rsid w:val="00325E71"/>
    <w:rsid w:val="003327FE"/>
    <w:rsid w:val="00335CE2"/>
    <w:rsid w:val="003360DE"/>
    <w:rsid w:val="00340046"/>
    <w:rsid w:val="0034368E"/>
    <w:rsid w:val="003456D6"/>
    <w:rsid w:val="00345C21"/>
    <w:rsid w:val="00346220"/>
    <w:rsid w:val="00346756"/>
    <w:rsid w:val="003477BC"/>
    <w:rsid w:val="00347A1A"/>
    <w:rsid w:val="003510F7"/>
    <w:rsid w:val="0035161B"/>
    <w:rsid w:val="00351F70"/>
    <w:rsid w:val="003534EC"/>
    <w:rsid w:val="0035542F"/>
    <w:rsid w:val="00355EB3"/>
    <w:rsid w:val="003567DD"/>
    <w:rsid w:val="003606A6"/>
    <w:rsid w:val="003619AB"/>
    <w:rsid w:val="0036338C"/>
    <w:rsid w:val="00364093"/>
    <w:rsid w:val="0036450E"/>
    <w:rsid w:val="00364C1C"/>
    <w:rsid w:val="00364D42"/>
    <w:rsid w:val="00366C72"/>
    <w:rsid w:val="00367CD6"/>
    <w:rsid w:val="00370ABD"/>
    <w:rsid w:val="003721FF"/>
    <w:rsid w:val="003722A4"/>
    <w:rsid w:val="003723C6"/>
    <w:rsid w:val="00372853"/>
    <w:rsid w:val="00373B3B"/>
    <w:rsid w:val="003742FC"/>
    <w:rsid w:val="00375EB2"/>
    <w:rsid w:val="003777F7"/>
    <w:rsid w:val="00380270"/>
    <w:rsid w:val="003806F2"/>
    <w:rsid w:val="003813AC"/>
    <w:rsid w:val="00381A06"/>
    <w:rsid w:val="00381FA4"/>
    <w:rsid w:val="00382396"/>
    <w:rsid w:val="00382A9B"/>
    <w:rsid w:val="00382E85"/>
    <w:rsid w:val="00383408"/>
    <w:rsid w:val="003840B1"/>
    <w:rsid w:val="00386E0B"/>
    <w:rsid w:val="003910AE"/>
    <w:rsid w:val="0039189D"/>
    <w:rsid w:val="00391FC8"/>
    <w:rsid w:val="00394B02"/>
    <w:rsid w:val="003976C5"/>
    <w:rsid w:val="00397C3F"/>
    <w:rsid w:val="00397E53"/>
    <w:rsid w:val="003A0C1D"/>
    <w:rsid w:val="003A4F9D"/>
    <w:rsid w:val="003A50B2"/>
    <w:rsid w:val="003A63A2"/>
    <w:rsid w:val="003A6E66"/>
    <w:rsid w:val="003B0359"/>
    <w:rsid w:val="003B1E5C"/>
    <w:rsid w:val="003B34A5"/>
    <w:rsid w:val="003B42A6"/>
    <w:rsid w:val="003B7BFD"/>
    <w:rsid w:val="003C014C"/>
    <w:rsid w:val="003C1002"/>
    <w:rsid w:val="003C17F1"/>
    <w:rsid w:val="003C18E9"/>
    <w:rsid w:val="003C56A3"/>
    <w:rsid w:val="003C6254"/>
    <w:rsid w:val="003D2081"/>
    <w:rsid w:val="003D5460"/>
    <w:rsid w:val="003D56D4"/>
    <w:rsid w:val="003D6A3A"/>
    <w:rsid w:val="003D6BFE"/>
    <w:rsid w:val="003D7FFA"/>
    <w:rsid w:val="003E0316"/>
    <w:rsid w:val="003E0813"/>
    <w:rsid w:val="003E1F20"/>
    <w:rsid w:val="003E239A"/>
    <w:rsid w:val="003E3C23"/>
    <w:rsid w:val="003E68BD"/>
    <w:rsid w:val="003F0F5F"/>
    <w:rsid w:val="003F2A04"/>
    <w:rsid w:val="003F3943"/>
    <w:rsid w:val="003F4B4D"/>
    <w:rsid w:val="003F5A84"/>
    <w:rsid w:val="00403561"/>
    <w:rsid w:val="004049C6"/>
    <w:rsid w:val="00405975"/>
    <w:rsid w:val="00405CBE"/>
    <w:rsid w:val="0040628C"/>
    <w:rsid w:val="0040628E"/>
    <w:rsid w:val="00407512"/>
    <w:rsid w:val="0041013E"/>
    <w:rsid w:val="00410637"/>
    <w:rsid w:val="004119FC"/>
    <w:rsid w:val="004141D2"/>
    <w:rsid w:val="00414A0D"/>
    <w:rsid w:val="004151D5"/>
    <w:rsid w:val="00415D19"/>
    <w:rsid w:val="00420DD9"/>
    <w:rsid w:val="004219AB"/>
    <w:rsid w:val="00421C63"/>
    <w:rsid w:val="00425DF2"/>
    <w:rsid w:val="00426A1F"/>
    <w:rsid w:val="004304E7"/>
    <w:rsid w:val="004314B0"/>
    <w:rsid w:val="004319E7"/>
    <w:rsid w:val="00437D07"/>
    <w:rsid w:val="00437E12"/>
    <w:rsid w:val="004413BE"/>
    <w:rsid w:val="00441AE0"/>
    <w:rsid w:val="0044212A"/>
    <w:rsid w:val="004456CC"/>
    <w:rsid w:val="00446250"/>
    <w:rsid w:val="00447DEB"/>
    <w:rsid w:val="00447E58"/>
    <w:rsid w:val="0045040D"/>
    <w:rsid w:val="00452308"/>
    <w:rsid w:val="00452A45"/>
    <w:rsid w:val="0045343B"/>
    <w:rsid w:val="00453DA7"/>
    <w:rsid w:val="00454B35"/>
    <w:rsid w:val="0046086E"/>
    <w:rsid w:val="00464B92"/>
    <w:rsid w:val="00465BCC"/>
    <w:rsid w:val="004662F0"/>
    <w:rsid w:val="00471421"/>
    <w:rsid w:val="00474A2B"/>
    <w:rsid w:val="00474ECF"/>
    <w:rsid w:val="00475031"/>
    <w:rsid w:val="00475036"/>
    <w:rsid w:val="00476505"/>
    <w:rsid w:val="00480E37"/>
    <w:rsid w:val="0048377E"/>
    <w:rsid w:val="00484667"/>
    <w:rsid w:val="004914A7"/>
    <w:rsid w:val="00492791"/>
    <w:rsid w:val="0049544A"/>
    <w:rsid w:val="004964F8"/>
    <w:rsid w:val="0049695E"/>
    <w:rsid w:val="00496E7A"/>
    <w:rsid w:val="004A0DDA"/>
    <w:rsid w:val="004A1D69"/>
    <w:rsid w:val="004A53EC"/>
    <w:rsid w:val="004A670F"/>
    <w:rsid w:val="004A6D54"/>
    <w:rsid w:val="004B3122"/>
    <w:rsid w:val="004B490F"/>
    <w:rsid w:val="004B4CDD"/>
    <w:rsid w:val="004B6E3F"/>
    <w:rsid w:val="004B7181"/>
    <w:rsid w:val="004C1CA6"/>
    <w:rsid w:val="004C22F8"/>
    <w:rsid w:val="004C2426"/>
    <w:rsid w:val="004C30F1"/>
    <w:rsid w:val="004C3EBB"/>
    <w:rsid w:val="004C411A"/>
    <w:rsid w:val="004C4970"/>
    <w:rsid w:val="004C4DDD"/>
    <w:rsid w:val="004D0684"/>
    <w:rsid w:val="004D071D"/>
    <w:rsid w:val="004D1035"/>
    <w:rsid w:val="004D5593"/>
    <w:rsid w:val="004D6852"/>
    <w:rsid w:val="004D7628"/>
    <w:rsid w:val="004E02AE"/>
    <w:rsid w:val="004E1C19"/>
    <w:rsid w:val="004E4FB0"/>
    <w:rsid w:val="004E76DC"/>
    <w:rsid w:val="004F4647"/>
    <w:rsid w:val="004F6D6B"/>
    <w:rsid w:val="00500974"/>
    <w:rsid w:val="00501143"/>
    <w:rsid w:val="00501B89"/>
    <w:rsid w:val="00502A6F"/>
    <w:rsid w:val="00503715"/>
    <w:rsid w:val="0050439B"/>
    <w:rsid w:val="005062FC"/>
    <w:rsid w:val="00512F68"/>
    <w:rsid w:val="00515032"/>
    <w:rsid w:val="00515DD1"/>
    <w:rsid w:val="00521EF8"/>
    <w:rsid w:val="0052306A"/>
    <w:rsid w:val="005236D0"/>
    <w:rsid w:val="00523B34"/>
    <w:rsid w:val="00524F33"/>
    <w:rsid w:val="0052587C"/>
    <w:rsid w:val="00530678"/>
    <w:rsid w:val="00531D3A"/>
    <w:rsid w:val="005336AA"/>
    <w:rsid w:val="005362FF"/>
    <w:rsid w:val="00536CE9"/>
    <w:rsid w:val="00536EEF"/>
    <w:rsid w:val="00544932"/>
    <w:rsid w:val="00544A7B"/>
    <w:rsid w:val="00547223"/>
    <w:rsid w:val="005472FC"/>
    <w:rsid w:val="00550455"/>
    <w:rsid w:val="0055069F"/>
    <w:rsid w:val="00550F07"/>
    <w:rsid w:val="00553114"/>
    <w:rsid w:val="00553638"/>
    <w:rsid w:val="0055571F"/>
    <w:rsid w:val="00555C63"/>
    <w:rsid w:val="005566F9"/>
    <w:rsid w:val="00560263"/>
    <w:rsid w:val="00561997"/>
    <w:rsid w:val="00562A4C"/>
    <w:rsid w:val="00562EC3"/>
    <w:rsid w:val="00564024"/>
    <w:rsid w:val="0056565B"/>
    <w:rsid w:val="00567285"/>
    <w:rsid w:val="00567504"/>
    <w:rsid w:val="005679A9"/>
    <w:rsid w:val="00567F94"/>
    <w:rsid w:val="00570F77"/>
    <w:rsid w:val="0057260A"/>
    <w:rsid w:val="005749B2"/>
    <w:rsid w:val="00576ACB"/>
    <w:rsid w:val="00576F27"/>
    <w:rsid w:val="00577376"/>
    <w:rsid w:val="00577BBE"/>
    <w:rsid w:val="005821CA"/>
    <w:rsid w:val="00583DF1"/>
    <w:rsid w:val="005861AE"/>
    <w:rsid w:val="00586C5D"/>
    <w:rsid w:val="00590EA9"/>
    <w:rsid w:val="0059256C"/>
    <w:rsid w:val="00592F1E"/>
    <w:rsid w:val="00595A4D"/>
    <w:rsid w:val="00595D6B"/>
    <w:rsid w:val="00596702"/>
    <w:rsid w:val="00596712"/>
    <w:rsid w:val="005A1A74"/>
    <w:rsid w:val="005A1D92"/>
    <w:rsid w:val="005A2C49"/>
    <w:rsid w:val="005A57E5"/>
    <w:rsid w:val="005A6A76"/>
    <w:rsid w:val="005B0260"/>
    <w:rsid w:val="005B039E"/>
    <w:rsid w:val="005B27A2"/>
    <w:rsid w:val="005B3231"/>
    <w:rsid w:val="005B4261"/>
    <w:rsid w:val="005B5D0E"/>
    <w:rsid w:val="005B677F"/>
    <w:rsid w:val="005B7451"/>
    <w:rsid w:val="005B760D"/>
    <w:rsid w:val="005C371A"/>
    <w:rsid w:val="005C53FF"/>
    <w:rsid w:val="005C6060"/>
    <w:rsid w:val="005C7235"/>
    <w:rsid w:val="005C78AD"/>
    <w:rsid w:val="005C7CCF"/>
    <w:rsid w:val="005D06B0"/>
    <w:rsid w:val="005D20D9"/>
    <w:rsid w:val="005D2750"/>
    <w:rsid w:val="005D522E"/>
    <w:rsid w:val="005D569E"/>
    <w:rsid w:val="005E0267"/>
    <w:rsid w:val="005E0C49"/>
    <w:rsid w:val="005E1B04"/>
    <w:rsid w:val="005E21D5"/>
    <w:rsid w:val="005E5548"/>
    <w:rsid w:val="005E75F4"/>
    <w:rsid w:val="005F00AF"/>
    <w:rsid w:val="005F10F9"/>
    <w:rsid w:val="005F1EB7"/>
    <w:rsid w:val="005F2D3D"/>
    <w:rsid w:val="005F304A"/>
    <w:rsid w:val="005F421C"/>
    <w:rsid w:val="005F4D85"/>
    <w:rsid w:val="005F56EA"/>
    <w:rsid w:val="005F59E3"/>
    <w:rsid w:val="005F5A3C"/>
    <w:rsid w:val="005F6A5E"/>
    <w:rsid w:val="005F77F5"/>
    <w:rsid w:val="005F7DC9"/>
    <w:rsid w:val="006018C0"/>
    <w:rsid w:val="006028AE"/>
    <w:rsid w:val="00605BB1"/>
    <w:rsid w:val="00606A01"/>
    <w:rsid w:val="00607AC6"/>
    <w:rsid w:val="00607B59"/>
    <w:rsid w:val="006145A1"/>
    <w:rsid w:val="00616197"/>
    <w:rsid w:val="006238E7"/>
    <w:rsid w:val="0063141F"/>
    <w:rsid w:val="00631AF2"/>
    <w:rsid w:val="00633311"/>
    <w:rsid w:val="00633891"/>
    <w:rsid w:val="00634D66"/>
    <w:rsid w:val="00636429"/>
    <w:rsid w:val="00637F37"/>
    <w:rsid w:val="00640472"/>
    <w:rsid w:val="00640952"/>
    <w:rsid w:val="0064122D"/>
    <w:rsid w:val="00643C61"/>
    <w:rsid w:val="0064457F"/>
    <w:rsid w:val="00645EA6"/>
    <w:rsid w:val="0064706B"/>
    <w:rsid w:val="00651997"/>
    <w:rsid w:val="00654B47"/>
    <w:rsid w:val="00655566"/>
    <w:rsid w:val="00656BA7"/>
    <w:rsid w:val="00657187"/>
    <w:rsid w:val="00657304"/>
    <w:rsid w:val="00661A6E"/>
    <w:rsid w:val="006621D3"/>
    <w:rsid w:val="0066337E"/>
    <w:rsid w:val="006649AB"/>
    <w:rsid w:val="00664DF2"/>
    <w:rsid w:val="00665F3E"/>
    <w:rsid w:val="00666262"/>
    <w:rsid w:val="006728A9"/>
    <w:rsid w:val="00675082"/>
    <w:rsid w:val="00676A83"/>
    <w:rsid w:val="0068166A"/>
    <w:rsid w:val="00681CBC"/>
    <w:rsid w:val="00684886"/>
    <w:rsid w:val="00686774"/>
    <w:rsid w:val="00686BD2"/>
    <w:rsid w:val="0069086C"/>
    <w:rsid w:val="00690B52"/>
    <w:rsid w:val="00694302"/>
    <w:rsid w:val="00696377"/>
    <w:rsid w:val="006A066D"/>
    <w:rsid w:val="006A2DFB"/>
    <w:rsid w:val="006A2EEE"/>
    <w:rsid w:val="006A4412"/>
    <w:rsid w:val="006A4BBE"/>
    <w:rsid w:val="006B06C1"/>
    <w:rsid w:val="006B2063"/>
    <w:rsid w:val="006B305E"/>
    <w:rsid w:val="006B3ECE"/>
    <w:rsid w:val="006B5225"/>
    <w:rsid w:val="006C2175"/>
    <w:rsid w:val="006C347E"/>
    <w:rsid w:val="006C40DE"/>
    <w:rsid w:val="006C4FFD"/>
    <w:rsid w:val="006C51C9"/>
    <w:rsid w:val="006D13E3"/>
    <w:rsid w:val="006D151C"/>
    <w:rsid w:val="006D2D0D"/>
    <w:rsid w:val="006D36F7"/>
    <w:rsid w:val="006D3E36"/>
    <w:rsid w:val="006D67E4"/>
    <w:rsid w:val="006E47EC"/>
    <w:rsid w:val="006E4A2B"/>
    <w:rsid w:val="006F0B15"/>
    <w:rsid w:val="006F12C8"/>
    <w:rsid w:val="006F3C61"/>
    <w:rsid w:val="006F4570"/>
    <w:rsid w:val="006F58A3"/>
    <w:rsid w:val="006F5C8C"/>
    <w:rsid w:val="006F61D9"/>
    <w:rsid w:val="007015B6"/>
    <w:rsid w:val="00702C98"/>
    <w:rsid w:val="007038E1"/>
    <w:rsid w:val="00704FBF"/>
    <w:rsid w:val="007079CC"/>
    <w:rsid w:val="00707D85"/>
    <w:rsid w:val="007103F5"/>
    <w:rsid w:val="007123C1"/>
    <w:rsid w:val="00713F02"/>
    <w:rsid w:val="0071404B"/>
    <w:rsid w:val="00717062"/>
    <w:rsid w:val="0071788A"/>
    <w:rsid w:val="00717BEC"/>
    <w:rsid w:val="00723456"/>
    <w:rsid w:val="00723536"/>
    <w:rsid w:val="00723AEA"/>
    <w:rsid w:val="00724F44"/>
    <w:rsid w:val="007253A1"/>
    <w:rsid w:val="00727B6B"/>
    <w:rsid w:val="00731A2B"/>
    <w:rsid w:val="007323DA"/>
    <w:rsid w:val="00733350"/>
    <w:rsid w:val="00733A17"/>
    <w:rsid w:val="0073529C"/>
    <w:rsid w:val="007358A8"/>
    <w:rsid w:val="00737406"/>
    <w:rsid w:val="00740A9D"/>
    <w:rsid w:val="007410F8"/>
    <w:rsid w:val="007425EE"/>
    <w:rsid w:val="00744D75"/>
    <w:rsid w:val="0074526C"/>
    <w:rsid w:val="00745286"/>
    <w:rsid w:val="00745ADD"/>
    <w:rsid w:val="0074602F"/>
    <w:rsid w:val="00751FE3"/>
    <w:rsid w:val="00755DA5"/>
    <w:rsid w:val="00756DC2"/>
    <w:rsid w:val="0076097F"/>
    <w:rsid w:val="00762F59"/>
    <w:rsid w:val="0076447E"/>
    <w:rsid w:val="00764AE0"/>
    <w:rsid w:val="00770A91"/>
    <w:rsid w:val="00777B95"/>
    <w:rsid w:val="00777BE7"/>
    <w:rsid w:val="0078153B"/>
    <w:rsid w:val="00781C4F"/>
    <w:rsid w:val="00783A61"/>
    <w:rsid w:val="00786406"/>
    <w:rsid w:val="007903C3"/>
    <w:rsid w:val="00791286"/>
    <w:rsid w:val="0079161E"/>
    <w:rsid w:val="007917AC"/>
    <w:rsid w:val="00792169"/>
    <w:rsid w:val="00792BA8"/>
    <w:rsid w:val="007934B5"/>
    <w:rsid w:val="007938A8"/>
    <w:rsid w:val="00793BF7"/>
    <w:rsid w:val="00793DE4"/>
    <w:rsid w:val="00794411"/>
    <w:rsid w:val="007952EF"/>
    <w:rsid w:val="007954BB"/>
    <w:rsid w:val="00795E57"/>
    <w:rsid w:val="007970BC"/>
    <w:rsid w:val="007975F0"/>
    <w:rsid w:val="00797C64"/>
    <w:rsid w:val="007A2555"/>
    <w:rsid w:val="007A33A3"/>
    <w:rsid w:val="007A4C0F"/>
    <w:rsid w:val="007A5A12"/>
    <w:rsid w:val="007A6A2A"/>
    <w:rsid w:val="007A6B9D"/>
    <w:rsid w:val="007B1AF0"/>
    <w:rsid w:val="007B1FB0"/>
    <w:rsid w:val="007B54D0"/>
    <w:rsid w:val="007C00A8"/>
    <w:rsid w:val="007C1B24"/>
    <w:rsid w:val="007C3DDD"/>
    <w:rsid w:val="007C3FDE"/>
    <w:rsid w:val="007C42C2"/>
    <w:rsid w:val="007C4F19"/>
    <w:rsid w:val="007D2964"/>
    <w:rsid w:val="007E0735"/>
    <w:rsid w:val="007E26CC"/>
    <w:rsid w:val="007E29C9"/>
    <w:rsid w:val="007E2C69"/>
    <w:rsid w:val="007E3DD2"/>
    <w:rsid w:val="007E4924"/>
    <w:rsid w:val="007E5811"/>
    <w:rsid w:val="007E6BA9"/>
    <w:rsid w:val="007E78B4"/>
    <w:rsid w:val="007F4EAC"/>
    <w:rsid w:val="007F7E69"/>
    <w:rsid w:val="00801F9B"/>
    <w:rsid w:val="00803F73"/>
    <w:rsid w:val="00810FD2"/>
    <w:rsid w:val="00812BDE"/>
    <w:rsid w:val="00813416"/>
    <w:rsid w:val="00813C0F"/>
    <w:rsid w:val="00814473"/>
    <w:rsid w:val="008202E7"/>
    <w:rsid w:val="008242E6"/>
    <w:rsid w:val="00825650"/>
    <w:rsid w:val="008272AE"/>
    <w:rsid w:val="0083072F"/>
    <w:rsid w:val="00830844"/>
    <w:rsid w:val="00830A5F"/>
    <w:rsid w:val="008312B8"/>
    <w:rsid w:val="00831723"/>
    <w:rsid w:val="00832C59"/>
    <w:rsid w:val="0083438D"/>
    <w:rsid w:val="0083547F"/>
    <w:rsid w:val="00837903"/>
    <w:rsid w:val="00841FAC"/>
    <w:rsid w:val="00844192"/>
    <w:rsid w:val="00845F7B"/>
    <w:rsid w:val="00846290"/>
    <w:rsid w:val="0084708B"/>
    <w:rsid w:val="008511E4"/>
    <w:rsid w:val="00851C3B"/>
    <w:rsid w:val="0085284B"/>
    <w:rsid w:val="00852D2C"/>
    <w:rsid w:val="0085496B"/>
    <w:rsid w:val="0085711D"/>
    <w:rsid w:val="00857C56"/>
    <w:rsid w:val="0086001B"/>
    <w:rsid w:val="0086357C"/>
    <w:rsid w:val="008644F2"/>
    <w:rsid w:val="00864614"/>
    <w:rsid w:val="0086499E"/>
    <w:rsid w:val="00874147"/>
    <w:rsid w:val="00874202"/>
    <w:rsid w:val="0087610B"/>
    <w:rsid w:val="00882817"/>
    <w:rsid w:val="00884311"/>
    <w:rsid w:val="00884EBF"/>
    <w:rsid w:val="00887407"/>
    <w:rsid w:val="00890272"/>
    <w:rsid w:val="00891356"/>
    <w:rsid w:val="008921FE"/>
    <w:rsid w:val="00892453"/>
    <w:rsid w:val="008933FA"/>
    <w:rsid w:val="0089454F"/>
    <w:rsid w:val="0089465E"/>
    <w:rsid w:val="008A28DA"/>
    <w:rsid w:val="008A2B0D"/>
    <w:rsid w:val="008A3182"/>
    <w:rsid w:val="008A46C7"/>
    <w:rsid w:val="008A66F5"/>
    <w:rsid w:val="008B0735"/>
    <w:rsid w:val="008B128C"/>
    <w:rsid w:val="008B26F0"/>
    <w:rsid w:val="008B2B08"/>
    <w:rsid w:val="008B3014"/>
    <w:rsid w:val="008B3F59"/>
    <w:rsid w:val="008B5058"/>
    <w:rsid w:val="008C072C"/>
    <w:rsid w:val="008C1DE5"/>
    <w:rsid w:val="008C2952"/>
    <w:rsid w:val="008C2BB6"/>
    <w:rsid w:val="008C4FCD"/>
    <w:rsid w:val="008C54FE"/>
    <w:rsid w:val="008C6A98"/>
    <w:rsid w:val="008D1452"/>
    <w:rsid w:val="008D1913"/>
    <w:rsid w:val="008D1C2D"/>
    <w:rsid w:val="008D58E2"/>
    <w:rsid w:val="008D7BB0"/>
    <w:rsid w:val="008E0AFD"/>
    <w:rsid w:val="008E0DE2"/>
    <w:rsid w:val="008E7A05"/>
    <w:rsid w:val="008F05B4"/>
    <w:rsid w:val="008F0C20"/>
    <w:rsid w:val="008F30AD"/>
    <w:rsid w:val="008F4002"/>
    <w:rsid w:val="008F5454"/>
    <w:rsid w:val="008F556D"/>
    <w:rsid w:val="008F71D2"/>
    <w:rsid w:val="009004BA"/>
    <w:rsid w:val="00900D83"/>
    <w:rsid w:val="00902727"/>
    <w:rsid w:val="00903762"/>
    <w:rsid w:val="00903961"/>
    <w:rsid w:val="009041BC"/>
    <w:rsid w:val="00906368"/>
    <w:rsid w:val="00906574"/>
    <w:rsid w:val="00910B41"/>
    <w:rsid w:val="00910C7C"/>
    <w:rsid w:val="0091214A"/>
    <w:rsid w:val="0091415D"/>
    <w:rsid w:val="00915F06"/>
    <w:rsid w:val="009272BB"/>
    <w:rsid w:val="009279F1"/>
    <w:rsid w:val="00927AD3"/>
    <w:rsid w:val="00930968"/>
    <w:rsid w:val="009321D3"/>
    <w:rsid w:val="009344B9"/>
    <w:rsid w:val="00940D1A"/>
    <w:rsid w:val="00940F0D"/>
    <w:rsid w:val="00941C32"/>
    <w:rsid w:val="00944E52"/>
    <w:rsid w:val="009470C4"/>
    <w:rsid w:val="00947AAF"/>
    <w:rsid w:val="00951178"/>
    <w:rsid w:val="0095284E"/>
    <w:rsid w:val="00952AF0"/>
    <w:rsid w:val="00953DD1"/>
    <w:rsid w:val="009542FC"/>
    <w:rsid w:val="00955C4A"/>
    <w:rsid w:val="00957E12"/>
    <w:rsid w:val="009615F4"/>
    <w:rsid w:val="00966122"/>
    <w:rsid w:val="009679B7"/>
    <w:rsid w:val="00967A31"/>
    <w:rsid w:val="00971009"/>
    <w:rsid w:val="00972856"/>
    <w:rsid w:val="00973AA8"/>
    <w:rsid w:val="00974452"/>
    <w:rsid w:val="009745E6"/>
    <w:rsid w:val="00974FAD"/>
    <w:rsid w:val="00977B49"/>
    <w:rsid w:val="009805AB"/>
    <w:rsid w:val="0098238E"/>
    <w:rsid w:val="0098267D"/>
    <w:rsid w:val="009866A6"/>
    <w:rsid w:val="0098685E"/>
    <w:rsid w:val="00986AAF"/>
    <w:rsid w:val="00992060"/>
    <w:rsid w:val="009926B7"/>
    <w:rsid w:val="00997A91"/>
    <w:rsid w:val="009A2760"/>
    <w:rsid w:val="009A2920"/>
    <w:rsid w:val="009A38A6"/>
    <w:rsid w:val="009A444F"/>
    <w:rsid w:val="009A4518"/>
    <w:rsid w:val="009A4B72"/>
    <w:rsid w:val="009A4FB8"/>
    <w:rsid w:val="009B0440"/>
    <w:rsid w:val="009B2A55"/>
    <w:rsid w:val="009B5078"/>
    <w:rsid w:val="009B78D6"/>
    <w:rsid w:val="009C0C68"/>
    <w:rsid w:val="009C2EBA"/>
    <w:rsid w:val="009C34A7"/>
    <w:rsid w:val="009C4397"/>
    <w:rsid w:val="009C6DFE"/>
    <w:rsid w:val="009D0AB4"/>
    <w:rsid w:val="009D13C9"/>
    <w:rsid w:val="009D19F9"/>
    <w:rsid w:val="009D3A90"/>
    <w:rsid w:val="009D72A6"/>
    <w:rsid w:val="009D7D58"/>
    <w:rsid w:val="009E1B6A"/>
    <w:rsid w:val="009E3C05"/>
    <w:rsid w:val="009F0700"/>
    <w:rsid w:val="009F1BAE"/>
    <w:rsid w:val="009F5333"/>
    <w:rsid w:val="009F5F42"/>
    <w:rsid w:val="009F654E"/>
    <w:rsid w:val="00A00BE1"/>
    <w:rsid w:val="00A00F05"/>
    <w:rsid w:val="00A02A33"/>
    <w:rsid w:val="00A040C0"/>
    <w:rsid w:val="00A043D6"/>
    <w:rsid w:val="00A05B38"/>
    <w:rsid w:val="00A06513"/>
    <w:rsid w:val="00A0676C"/>
    <w:rsid w:val="00A068D4"/>
    <w:rsid w:val="00A06A48"/>
    <w:rsid w:val="00A07111"/>
    <w:rsid w:val="00A07875"/>
    <w:rsid w:val="00A07CFE"/>
    <w:rsid w:val="00A12465"/>
    <w:rsid w:val="00A14D15"/>
    <w:rsid w:val="00A15318"/>
    <w:rsid w:val="00A15F18"/>
    <w:rsid w:val="00A1714B"/>
    <w:rsid w:val="00A207F5"/>
    <w:rsid w:val="00A225A8"/>
    <w:rsid w:val="00A2386D"/>
    <w:rsid w:val="00A240DA"/>
    <w:rsid w:val="00A2547D"/>
    <w:rsid w:val="00A32724"/>
    <w:rsid w:val="00A328E1"/>
    <w:rsid w:val="00A41B13"/>
    <w:rsid w:val="00A42A3D"/>
    <w:rsid w:val="00A431CB"/>
    <w:rsid w:val="00A507D3"/>
    <w:rsid w:val="00A50D2A"/>
    <w:rsid w:val="00A51945"/>
    <w:rsid w:val="00A529D8"/>
    <w:rsid w:val="00A54AF1"/>
    <w:rsid w:val="00A604BE"/>
    <w:rsid w:val="00A60BA4"/>
    <w:rsid w:val="00A61E40"/>
    <w:rsid w:val="00A623BE"/>
    <w:rsid w:val="00A630F0"/>
    <w:rsid w:val="00A64E38"/>
    <w:rsid w:val="00A64F18"/>
    <w:rsid w:val="00A65272"/>
    <w:rsid w:val="00A66BB1"/>
    <w:rsid w:val="00A67535"/>
    <w:rsid w:val="00A70D7C"/>
    <w:rsid w:val="00A71D47"/>
    <w:rsid w:val="00A71EF1"/>
    <w:rsid w:val="00A72691"/>
    <w:rsid w:val="00A73186"/>
    <w:rsid w:val="00A751F7"/>
    <w:rsid w:val="00A755C1"/>
    <w:rsid w:val="00A756FD"/>
    <w:rsid w:val="00A76A3D"/>
    <w:rsid w:val="00A80677"/>
    <w:rsid w:val="00A80738"/>
    <w:rsid w:val="00A81BE0"/>
    <w:rsid w:val="00A81DBF"/>
    <w:rsid w:val="00A839FF"/>
    <w:rsid w:val="00A83BE0"/>
    <w:rsid w:val="00A841DA"/>
    <w:rsid w:val="00A84775"/>
    <w:rsid w:val="00A85FA9"/>
    <w:rsid w:val="00A90437"/>
    <w:rsid w:val="00A91C81"/>
    <w:rsid w:val="00A963AC"/>
    <w:rsid w:val="00A96803"/>
    <w:rsid w:val="00AA10BC"/>
    <w:rsid w:val="00AA28A1"/>
    <w:rsid w:val="00AA4025"/>
    <w:rsid w:val="00AA447B"/>
    <w:rsid w:val="00AA4CFA"/>
    <w:rsid w:val="00AA5531"/>
    <w:rsid w:val="00AA575A"/>
    <w:rsid w:val="00AA7C6B"/>
    <w:rsid w:val="00AA7CC4"/>
    <w:rsid w:val="00AB07EF"/>
    <w:rsid w:val="00AB10F0"/>
    <w:rsid w:val="00AB1544"/>
    <w:rsid w:val="00AB28E2"/>
    <w:rsid w:val="00AB54E2"/>
    <w:rsid w:val="00AB649A"/>
    <w:rsid w:val="00AC0510"/>
    <w:rsid w:val="00AC2A10"/>
    <w:rsid w:val="00AC3CFE"/>
    <w:rsid w:val="00AC428A"/>
    <w:rsid w:val="00AC4E60"/>
    <w:rsid w:val="00AC7A06"/>
    <w:rsid w:val="00AD15BE"/>
    <w:rsid w:val="00AD1750"/>
    <w:rsid w:val="00AD54C5"/>
    <w:rsid w:val="00AE0BA8"/>
    <w:rsid w:val="00AE0D36"/>
    <w:rsid w:val="00AE1EBB"/>
    <w:rsid w:val="00AE22DC"/>
    <w:rsid w:val="00AE3273"/>
    <w:rsid w:val="00AE41F8"/>
    <w:rsid w:val="00AE6646"/>
    <w:rsid w:val="00AE7000"/>
    <w:rsid w:val="00AF000C"/>
    <w:rsid w:val="00AF02F7"/>
    <w:rsid w:val="00AF2DB6"/>
    <w:rsid w:val="00AF42BB"/>
    <w:rsid w:val="00AF471A"/>
    <w:rsid w:val="00AF7B09"/>
    <w:rsid w:val="00B0091E"/>
    <w:rsid w:val="00B02A83"/>
    <w:rsid w:val="00B02E85"/>
    <w:rsid w:val="00B04D27"/>
    <w:rsid w:val="00B05BA2"/>
    <w:rsid w:val="00B118F1"/>
    <w:rsid w:val="00B12759"/>
    <w:rsid w:val="00B16B66"/>
    <w:rsid w:val="00B21461"/>
    <w:rsid w:val="00B228E4"/>
    <w:rsid w:val="00B23FE6"/>
    <w:rsid w:val="00B248DC"/>
    <w:rsid w:val="00B30C16"/>
    <w:rsid w:val="00B33F49"/>
    <w:rsid w:val="00B361A3"/>
    <w:rsid w:val="00B43929"/>
    <w:rsid w:val="00B45E0D"/>
    <w:rsid w:val="00B462B0"/>
    <w:rsid w:val="00B4648F"/>
    <w:rsid w:val="00B47399"/>
    <w:rsid w:val="00B479C8"/>
    <w:rsid w:val="00B47B0A"/>
    <w:rsid w:val="00B47CB6"/>
    <w:rsid w:val="00B508E5"/>
    <w:rsid w:val="00B51B7D"/>
    <w:rsid w:val="00B52502"/>
    <w:rsid w:val="00B52F51"/>
    <w:rsid w:val="00B549B2"/>
    <w:rsid w:val="00B558B7"/>
    <w:rsid w:val="00B55F97"/>
    <w:rsid w:val="00B5643B"/>
    <w:rsid w:val="00B60B88"/>
    <w:rsid w:val="00B60CAD"/>
    <w:rsid w:val="00B633F0"/>
    <w:rsid w:val="00B635D7"/>
    <w:rsid w:val="00B6448D"/>
    <w:rsid w:val="00B6502C"/>
    <w:rsid w:val="00B6713F"/>
    <w:rsid w:val="00B70482"/>
    <w:rsid w:val="00B70F5D"/>
    <w:rsid w:val="00B71773"/>
    <w:rsid w:val="00B71883"/>
    <w:rsid w:val="00B719F9"/>
    <w:rsid w:val="00B737E8"/>
    <w:rsid w:val="00B7569A"/>
    <w:rsid w:val="00B77588"/>
    <w:rsid w:val="00B80448"/>
    <w:rsid w:val="00B80574"/>
    <w:rsid w:val="00B811D0"/>
    <w:rsid w:val="00B81831"/>
    <w:rsid w:val="00B83A74"/>
    <w:rsid w:val="00B84974"/>
    <w:rsid w:val="00B86B9D"/>
    <w:rsid w:val="00B86ED4"/>
    <w:rsid w:val="00B908EE"/>
    <w:rsid w:val="00B90F29"/>
    <w:rsid w:val="00B923D8"/>
    <w:rsid w:val="00B928FE"/>
    <w:rsid w:val="00B93675"/>
    <w:rsid w:val="00B94904"/>
    <w:rsid w:val="00B94996"/>
    <w:rsid w:val="00B94C23"/>
    <w:rsid w:val="00B95352"/>
    <w:rsid w:val="00BA1D60"/>
    <w:rsid w:val="00BA2C0B"/>
    <w:rsid w:val="00BA2E6E"/>
    <w:rsid w:val="00BA6899"/>
    <w:rsid w:val="00BA7701"/>
    <w:rsid w:val="00BA77F6"/>
    <w:rsid w:val="00BA7BD2"/>
    <w:rsid w:val="00BB09ED"/>
    <w:rsid w:val="00BB0EB5"/>
    <w:rsid w:val="00BB10AA"/>
    <w:rsid w:val="00BB1701"/>
    <w:rsid w:val="00BB27F5"/>
    <w:rsid w:val="00BB3DC6"/>
    <w:rsid w:val="00BB5776"/>
    <w:rsid w:val="00BB6614"/>
    <w:rsid w:val="00BB67A8"/>
    <w:rsid w:val="00BC0A0B"/>
    <w:rsid w:val="00BC3035"/>
    <w:rsid w:val="00BC3C36"/>
    <w:rsid w:val="00BC750A"/>
    <w:rsid w:val="00BD0172"/>
    <w:rsid w:val="00BD051F"/>
    <w:rsid w:val="00BD09E9"/>
    <w:rsid w:val="00BD14CE"/>
    <w:rsid w:val="00BD222B"/>
    <w:rsid w:val="00BD4E8A"/>
    <w:rsid w:val="00BD6BC4"/>
    <w:rsid w:val="00BE00C8"/>
    <w:rsid w:val="00BE047D"/>
    <w:rsid w:val="00BE2280"/>
    <w:rsid w:val="00BE3C5B"/>
    <w:rsid w:val="00BE3F7B"/>
    <w:rsid w:val="00BE6361"/>
    <w:rsid w:val="00BE7A52"/>
    <w:rsid w:val="00BF12F8"/>
    <w:rsid w:val="00BF1A9B"/>
    <w:rsid w:val="00BF5690"/>
    <w:rsid w:val="00BF6BE2"/>
    <w:rsid w:val="00C01768"/>
    <w:rsid w:val="00C01972"/>
    <w:rsid w:val="00C01BD6"/>
    <w:rsid w:val="00C0218E"/>
    <w:rsid w:val="00C050FE"/>
    <w:rsid w:val="00C061C5"/>
    <w:rsid w:val="00C06BBE"/>
    <w:rsid w:val="00C078E8"/>
    <w:rsid w:val="00C10FB9"/>
    <w:rsid w:val="00C11303"/>
    <w:rsid w:val="00C11B3D"/>
    <w:rsid w:val="00C14A20"/>
    <w:rsid w:val="00C153AA"/>
    <w:rsid w:val="00C17916"/>
    <w:rsid w:val="00C20889"/>
    <w:rsid w:val="00C2447C"/>
    <w:rsid w:val="00C248FE"/>
    <w:rsid w:val="00C25E31"/>
    <w:rsid w:val="00C3133C"/>
    <w:rsid w:val="00C319A3"/>
    <w:rsid w:val="00C34D32"/>
    <w:rsid w:val="00C36881"/>
    <w:rsid w:val="00C404B1"/>
    <w:rsid w:val="00C42D31"/>
    <w:rsid w:val="00C435D6"/>
    <w:rsid w:val="00C43673"/>
    <w:rsid w:val="00C44414"/>
    <w:rsid w:val="00C47012"/>
    <w:rsid w:val="00C47036"/>
    <w:rsid w:val="00C47AFB"/>
    <w:rsid w:val="00C47D6B"/>
    <w:rsid w:val="00C50232"/>
    <w:rsid w:val="00C50361"/>
    <w:rsid w:val="00C55711"/>
    <w:rsid w:val="00C5721E"/>
    <w:rsid w:val="00C578CF"/>
    <w:rsid w:val="00C57BAA"/>
    <w:rsid w:val="00C6051F"/>
    <w:rsid w:val="00C62221"/>
    <w:rsid w:val="00C63765"/>
    <w:rsid w:val="00C63A3C"/>
    <w:rsid w:val="00C64D51"/>
    <w:rsid w:val="00C6714A"/>
    <w:rsid w:val="00C707FC"/>
    <w:rsid w:val="00C73E59"/>
    <w:rsid w:val="00C76417"/>
    <w:rsid w:val="00C778C5"/>
    <w:rsid w:val="00C826FB"/>
    <w:rsid w:val="00C83BDC"/>
    <w:rsid w:val="00C84F40"/>
    <w:rsid w:val="00C877EE"/>
    <w:rsid w:val="00C90788"/>
    <w:rsid w:val="00C916F3"/>
    <w:rsid w:val="00C922BE"/>
    <w:rsid w:val="00C92C6D"/>
    <w:rsid w:val="00C92D7D"/>
    <w:rsid w:val="00CA11D1"/>
    <w:rsid w:val="00CA4D9B"/>
    <w:rsid w:val="00CA5068"/>
    <w:rsid w:val="00CA65F2"/>
    <w:rsid w:val="00CA6C69"/>
    <w:rsid w:val="00CA7C07"/>
    <w:rsid w:val="00CB04D3"/>
    <w:rsid w:val="00CB1BDC"/>
    <w:rsid w:val="00CB4293"/>
    <w:rsid w:val="00CB7E22"/>
    <w:rsid w:val="00CC21A1"/>
    <w:rsid w:val="00CC3E65"/>
    <w:rsid w:val="00CC450F"/>
    <w:rsid w:val="00CC5D88"/>
    <w:rsid w:val="00CC635A"/>
    <w:rsid w:val="00CC78FB"/>
    <w:rsid w:val="00CD1D13"/>
    <w:rsid w:val="00CD2150"/>
    <w:rsid w:val="00CD2CAB"/>
    <w:rsid w:val="00CD58C4"/>
    <w:rsid w:val="00CD74E6"/>
    <w:rsid w:val="00CD79C5"/>
    <w:rsid w:val="00CE27BA"/>
    <w:rsid w:val="00CE3A7A"/>
    <w:rsid w:val="00CE5BD0"/>
    <w:rsid w:val="00CE5DC8"/>
    <w:rsid w:val="00CE6957"/>
    <w:rsid w:val="00CF1146"/>
    <w:rsid w:val="00CF256E"/>
    <w:rsid w:val="00CF4C3F"/>
    <w:rsid w:val="00CF539C"/>
    <w:rsid w:val="00CF5703"/>
    <w:rsid w:val="00CF6BDB"/>
    <w:rsid w:val="00CF7C2B"/>
    <w:rsid w:val="00D0268E"/>
    <w:rsid w:val="00D02A1A"/>
    <w:rsid w:val="00D02BE1"/>
    <w:rsid w:val="00D0360C"/>
    <w:rsid w:val="00D059A1"/>
    <w:rsid w:val="00D072DB"/>
    <w:rsid w:val="00D07AF9"/>
    <w:rsid w:val="00D07D34"/>
    <w:rsid w:val="00D127C5"/>
    <w:rsid w:val="00D13440"/>
    <w:rsid w:val="00D15B09"/>
    <w:rsid w:val="00D17335"/>
    <w:rsid w:val="00D17E2E"/>
    <w:rsid w:val="00D20863"/>
    <w:rsid w:val="00D212E7"/>
    <w:rsid w:val="00D23B93"/>
    <w:rsid w:val="00D24A20"/>
    <w:rsid w:val="00D24E11"/>
    <w:rsid w:val="00D26B38"/>
    <w:rsid w:val="00D30DE6"/>
    <w:rsid w:val="00D30E33"/>
    <w:rsid w:val="00D3299B"/>
    <w:rsid w:val="00D32A43"/>
    <w:rsid w:val="00D32AA7"/>
    <w:rsid w:val="00D32B84"/>
    <w:rsid w:val="00D35A12"/>
    <w:rsid w:val="00D35F33"/>
    <w:rsid w:val="00D3657A"/>
    <w:rsid w:val="00D40E98"/>
    <w:rsid w:val="00D4198C"/>
    <w:rsid w:val="00D42FE7"/>
    <w:rsid w:val="00D430DF"/>
    <w:rsid w:val="00D45A4C"/>
    <w:rsid w:val="00D466B2"/>
    <w:rsid w:val="00D5101E"/>
    <w:rsid w:val="00D5217B"/>
    <w:rsid w:val="00D523AB"/>
    <w:rsid w:val="00D52714"/>
    <w:rsid w:val="00D60992"/>
    <w:rsid w:val="00D626A5"/>
    <w:rsid w:val="00D63B93"/>
    <w:rsid w:val="00D6418A"/>
    <w:rsid w:val="00D66B9D"/>
    <w:rsid w:val="00D66C89"/>
    <w:rsid w:val="00D66F68"/>
    <w:rsid w:val="00D6785C"/>
    <w:rsid w:val="00D711F0"/>
    <w:rsid w:val="00D71C05"/>
    <w:rsid w:val="00D722EB"/>
    <w:rsid w:val="00D74DDA"/>
    <w:rsid w:val="00D75A81"/>
    <w:rsid w:val="00D771D1"/>
    <w:rsid w:val="00D77913"/>
    <w:rsid w:val="00D7791F"/>
    <w:rsid w:val="00D833AC"/>
    <w:rsid w:val="00D859F8"/>
    <w:rsid w:val="00D87199"/>
    <w:rsid w:val="00D87DE9"/>
    <w:rsid w:val="00D902EB"/>
    <w:rsid w:val="00D90ADD"/>
    <w:rsid w:val="00D9133F"/>
    <w:rsid w:val="00D913BA"/>
    <w:rsid w:val="00D91F33"/>
    <w:rsid w:val="00D920B0"/>
    <w:rsid w:val="00D922D4"/>
    <w:rsid w:val="00D96CD2"/>
    <w:rsid w:val="00DA17D5"/>
    <w:rsid w:val="00DA2874"/>
    <w:rsid w:val="00DA29F0"/>
    <w:rsid w:val="00DA2DB9"/>
    <w:rsid w:val="00DA2EF7"/>
    <w:rsid w:val="00DA3EBA"/>
    <w:rsid w:val="00DA4C65"/>
    <w:rsid w:val="00DA72D1"/>
    <w:rsid w:val="00DA7A82"/>
    <w:rsid w:val="00DB0229"/>
    <w:rsid w:val="00DB1C0A"/>
    <w:rsid w:val="00DB434B"/>
    <w:rsid w:val="00DB54A5"/>
    <w:rsid w:val="00DB7E2B"/>
    <w:rsid w:val="00DC19A6"/>
    <w:rsid w:val="00DC3451"/>
    <w:rsid w:val="00DC42FB"/>
    <w:rsid w:val="00DC5AF6"/>
    <w:rsid w:val="00DD59AA"/>
    <w:rsid w:val="00DE1BB4"/>
    <w:rsid w:val="00DE5A12"/>
    <w:rsid w:val="00DE5F10"/>
    <w:rsid w:val="00DE637D"/>
    <w:rsid w:val="00DF3F10"/>
    <w:rsid w:val="00DF756B"/>
    <w:rsid w:val="00DF763B"/>
    <w:rsid w:val="00E03FAF"/>
    <w:rsid w:val="00E051B4"/>
    <w:rsid w:val="00E0546F"/>
    <w:rsid w:val="00E07F38"/>
    <w:rsid w:val="00E108EE"/>
    <w:rsid w:val="00E11D13"/>
    <w:rsid w:val="00E12654"/>
    <w:rsid w:val="00E12720"/>
    <w:rsid w:val="00E15266"/>
    <w:rsid w:val="00E219DC"/>
    <w:rsid w:val="00E21E85"/>
    <w:rsid w:val="00E22E18"/>
    <w:rsid w:val="00E238C7"/>
    <w:rsid w:val="00E30E17"/>
    <w:rsid w:val="00E32A68"/>
    <w:rsid w:val="00E338E8"/>
    <w:rsid w:val="00E33E13"/>
    <w:rsid w:val="00E346AE"/>
    <w:rsid w:val="00E34BDE"/>
    <w:rsid w:val="00E356D9"/>
    <w:rsid w:val="00E36BCB"/>
    <w:rsid w:val="00E4290E"/>
    <w:rsid w:val="00E443BB"/>
    <w:rsid w:val="00E44E7B"/>
    <w:rsid w:val="00E45050"/>
    <w:rsid w:val="00E51E17"/>
    <w:rsid w:val="00E52A58"/>
    <w:rsid w:val="00E53807"/>
    <w:rsid w:val="00E53812"/>
    <w:rsid w:val="00E53A78"/>
    <w:rsid w:val="00E56574"/>
    <w:rsid w:val="00E6128B"/>
    <w:rsid w:val="00E617DA"/>
    <w:rsid w:val="00E6204D"/>
    <w:rsid w:val="00E62348"/>
    <w:rsid w:val="00E62C0C"/>
    <w:rsid w:val="00E6478E"/>
    <w:rsid w:val="00E650AC"/>
    <w:rsid w:val="00E66BC4"/>
    <w:rsid w:val="00E70C33"/>
    <w:rsid w:val="00E71256"/>
    <w:rsid w:val="00E736A2"/>
    <w:rsid w:val="00E73988"/>
    <w:rsid w:val="00E740D8"/>
    <w:rsid w:val="00E75324"/>
    <w:rsid w:val="00E85475"/>
    <w:rsid w:val="00E85C03"/>
    <w:rsid w:val="00E9049A"/>
    <w:rsid w:val="00E90809"/>
    <w:rsid w:val="00E90F20"/>
    <w:rsid w:val="00E910CE"/>
    <w:rsid w:val="00E92788"/>
    <w:rsid w:val="00E92EF8"/>
    <w:rsid w:val="00E9323E"/>
    <w:rsid w:val="00E93B96"/>
    <w:rsid w:val="00E95985"/>
    <w:rsid w:val="00E960BA"/>
    <w:rsid w:val="00E96798"/>
    <w:rsid w:val="00E97A67"/>
    <w:rsid w:val="00EA09BE"/>
    <w:rsid w:val="00EA105D"/>
    <w:rsid w:val="00EA51F1"/>
    <w:rsid w:val="00EA5318"/>
    <w:rsid w:val="00EA54C6"/>
    <w:rsid w:val="00EA64F7"/>
    <w:rsid w:val="00EA7B8F"/>
    <w:rsid w:val="00EA7D72"/>
    <w:rsid w:val="00EB3788"/>
    <w:rsid w:val="00EB4AA4"/>
    <w:rsid w:val="00EB6562"/>
    <w:rsid w:val="00EB6FCD"/>
    <w:rsid w:val="00EC2447"/>
    <w:rsid w:val="00EC2F10"/>
    <w:rsid w:val="00EC57D5"/>
    <w:rsid w:val="00ED1A85"/>
    <w:rsid w:val="00ED32CF"/>
    <w:rsid w:val="00ED505A"/>
    <w:rsid w:val="00ED6C96"/>
    <w:rsid w:val="00ED70CC"/>
    <w:rsid w:val="00EE0711"/>
    <w:rsid w:val="00EE3861"/>
    <w:rsid w:val="00EE3FFE"/>
    <w:rsid w:val="00EE4128"/>
    <w:rsid w:val="00EE5D7F"/>
    <w:rsid w:val="00EE5E25"/>
    <w:rsid w:val="00EE6006"/>
    <w:rsid w:val="00EE64A1"/>
    <w:rsid w:val="00EF28B5"/>
    <w:rsid w:val="00EF2CE1"/>
    <w:rsid w:val="00EF4139"/>
    <w:rsid w:val="00EF4B04"/>
    <w:rsid w:val="00EF4E05"/>
    <w:rsid w:val="00EF6209"/>
    <w:rsid w:val="00EF79D4"/>
    <w:rsid w:val="00F02C3C"/>
    <w:rsid w:val="00F038DF"/>
    <w:rsid w:val="00F04817"/>
    <w:rsid w:val="00F048E7"/>
    <w:rsid w:val="00F04BC3"/>
    <w:rsid w:val="00F10457"/>
    <w:rsid w:val="00F1179C"/>
    <w:rsid w:val="00F118E0"/>
    <w:rsid w:val="00F13B0C"/>
    <w:rsid w:val="00F14297"/>
    <w:rsid w:val="00F14EA9"/>
    <w:rsid w:val="00F1510D"/>
    <w:rsid w:val="00F1607B"/>
    <w:rsid w:val="00F16FE3"/>
    <w:rsid w:val="00F201EC"/>
    <w:rsid w:val="00F20219"/>
    <w:rsid w:val="00F2189F"/>
    <w:rsid w:val="00F2228C"/>
    <w:rsid w:val="00F22617"/>
    <w:rsid w:val="00F22B7C"/>
    <w:rsid w:val="00F254CD"/>
    <w:rsid w:val="00F26232"/>
    <w:rsid w:val="00F26C78"/>
    <w:rsid w:val="00F27EB3"/>
    <w:rsid w:val="00F30710"/>
    <w:rsid w:val="00F3278D"/>
    <w:rsid w:val="00F3404F"/>
    <w:rsid w:val="00F34158"/>
    <w:rsid w:val="00F34694"/>
    <w:rsid w:val="00F35756"/>
    <w:rsid w:val="00F36AF6"/>
    <w:rsid w:val="00F42C7C"/>
    <w:rsid w:val="00F4516D"/>
    <w:rsid w:val="00F466A1"/>
    <w:rsid w:val="00F46A3C"/>
    <w:rsid w:val="00F46C81"/>
    <w:rsid w:val="00F51205"/>
    <w:rsid w:val="00F51CAB"/>
    <w:rsid w:val="00F5280E"/>
    <w:rsid w:val="00F539C9"/>
    <w:rsid w:val="00F545FC"/>
    <w:rsid w:val="00F5520E"/>
    <w:rsid w:val="00F603E0"/>
    <w:rsid w:val="00F60549"/>
    <w:rsid w:val="00F61388"/>
    <w:rsid w:val="00F616CB"/>
    <w:rsid w:val="00F64F65"/>
    <w:rsid w:val="00F658C4"/>
    <w:rsid w:val="00F6658A"/>
    <w:rsid w:val="00F71501"/>
    <w:rsid w:val="00F720BD"/>
    <w:rsid w:val="00F72993"/>
    <w:rsid w:val="00F72B71"/>
    <w:rsid w:val="00F73844"/>
    <w:rsid w:val="00F740F9"/>
    <w:rsid w:val="00F769D5"/>
    <w:rsid w:val="00F8183B"/>
    <w:rsid w:val="00F8195C"/>
    <w:rsid w:val="00F81BA3"/>
    <w:rsid w:val="00F81CA1"/>
    <w:rsid w:val="00F82E8B"/>
    <w:rsid w:val="00F83362"/>
    <w:rsid w:val="00F839A4"/>
    <w:rsid w:val="00F844A6"/>
    <w:rsid w:val="00F85216"/>
    <w:rsid w:val="00F87F54"/>
    <w:rsid w:val="00F9012C"/>
    <w:rsid w:val="00F90235"/>
    <w:rsid w:val="00F917BF"/>
    <w:rsid w:val="00F924C7"/>
    <w:rsid w:val="00F9614E"/>
    <w:rsid w:val="00F97CD8"/>
    <w:rsid w:val="00FA02E8"/>
    <w:rsid w:val="00FA0686"/>
    <w:rsid w:val="00FA195E"/>
    <w:rsid w:val="00FA3907"/>
    <w:rsid w:val="00FA3D78"/>
    <w:rsid w:val="00FA50F3"/>
    <w:rsid w:val="00FA5413"/>
    <w:rsid w:val="00FA6214"/>
    <w:rsid w:val="00FA7E22"/>
    <w:rsid w:val="00FB22FE"/>
    <w:rsid w:val="00FB31A1"/>
    <w:rsid w:val="00FB441C"/>
    <w:rsid w:val="00FB6C39"/>
    <w:rsid w:val="00FC62C4"/>
    <w:rsid w:val="00FC69D6"/>
    <w:rsid w:val="00FC77A8"/>
    <w:rsid w:val="00FD1295"/>
    <w:rsid w:val="00FD3BC4"/>
    <w:rsid w:val="00FD4319"/>
    <w:rsid w:val="00FD4887"/>
    <w:rsid w:val="00FD48CE"/>
    <w:rsid w:val="00FD5DBC"/>
    <w:rsid w:val="00FD7B31"/>
    <w:rsid w:val="00FE0D68"/>
    <w:rsid w:val="00FE4527"/>
    <w:rsid w:val="00FE55A4"/>
    <w:rsid w:val="00FE57E5"/>
    <w:rsid w:val="00FE5D16"/>
    <w:rsid w:val="00FE6A58"/>
    <w:rsid w:val="00FF0E8B"/>
    <w:rsid w:val="00FF2D14"/>
    <w:rsid w:val="00FF3550"/>
    <w:rsid w:val="00FF3998"/>
    <w:rsid w:val="00FF5C2C"/>
    <w:rsid w:val="00FF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5B6C94A"/>
  <w15:chartTrackingRefBased/>
  <w15:docId w15:val="{BFC56A10-8E98-4E7D-B9F2-7E3282D1A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83362"/>
    <w:pPr>
      <w:spacing w:after="120" w:line="360" w:lineRule="auto"/>
      <w:jc w:val="both"/>
    </w:pPr>
    <w:rPr>
      <w:rFonts w:ascii="Arial" w:eastAsia="Times New Roman" w:hAnsi="Arial"/>
      <w:sz w:val="22"/>
      <w:szCs w:val="22"/>
    </w:rPr>
  </w:style>
  <w:style w:type="paragraph" w:styleId="Titolo1">
    <w:name w:val="heading 1"/>
    <w:basedOn w:val="Normale"/>
    <w:next w:val="Normale"/>
    <w:link w:val="Titolo1Carattere"/>
    <w:qFormat/>
    <w:rsid w:val="00EC2447"/>
    <w:pPr>
      <w:keepNext/>
      <w:spacing w:before="240" w:after="60"/>
      <w:jc w:val="center"/>
      <w:outlineLvl w:val="0"/>
    </w:pPr>
    <w:rPr>
      <w:b/>
      <w:bCs/>
      <w:color w:val="5F497A"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nhideWhenUsed/>
    <w:qFormat/>
    <w:rsid w:val="003619AB"/>
    <w:pPr>
      <w:keepNext/>
      <w:keepLines/>
      <w:spacing w:before="360" w:after="0"/>
      <w:jc w:val="center"/>
      <w:outlineLvl w:val="1"/>
    </w:pPr>
    <w:rPr>
      <w:rFonts w:eastAsiaTheme="majorEastAsia" w:cstheme="majorBidi"/>
      <w:b/>
      <w:color w:val="1F3864" w:themeColor="accent1" w:themeShade="80"/>
      <w:sz w:val="28"/>
      <w:szCs w:val="26"/>
    </w:rPr>
  </w:style>
  <w:style w:type="paragraph" w:styleId="Titolo3">
    <w:name w:val="heading 3"/>
    <w:basedOn w:val="Normale"/>
    <w:next w:val="Normale"/>
    <w:link w:val="Titolo3Carattere"/>
    <w:unhideWhenUsed/>
    <w:qFormat/>
    <w:rsid w:val="00437D07"/>
    <w:pPr>
      <w:keepNext/>
      <w:keepLines/>
      <w:spacing w:before="360"/>
      <w:contextualSpacing/>
      <w:jc w:val="center"/>
      <w:outlineLvl w:val="2"/>
    </w:pPr>
    <w:rPr>
      <w:rFonts w:eastAsiaTheme="majorEastAsia" w:cstheme="majorBidi"/>
      <w:b/>
      <w:color w:val="385623" w:themeColor="accent6" w:themeShade="80"/>
      <w:sz w:val="26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CC5D88"/>
    <w:pPr>
      <w:keepNext/>
      <w:keepLines/>
      <w:spacing w:before="40" w:after="0"/>
      <w:jc w:val="left"/>
      <w:outlineLvl w:val="3"/>
    </w:pPr>
    <w:rPr>
      <w:rFonts w:eastAsiaTheme="majorEastAsia" w:cstheme="majorBidi"/>
      <w:b/>
      <w:iCs/>
      <w:sz w:val="24"/>
    </w:rPr>
  </w:style>
  <w:style w:type="paragraph" w:styleId="Titolo5">
    <w:name w:val="heading 5"/>
    <w:basedOn w:val="Normale"/>
    <w:next w:val="Normale"/>
    <w:link w:val="Titolo5Carattere"/>
    <w:rsid w:val="00A240DA"/>
    <w:pPr>
      <w:pBdr>
        <w:bottom w:val="single" w:sz="6" w:space="1" w:color="5B9BD5"/>
      </w:pBdr>
      <w:autoSpaceDN w:val="0"/>
      <w:spacing w:before="200" w:after="0"/>
      <w:textAlignment w:val="baseline"/>
      <w:outlineLvl w:val="4"/>
    </w:pPr>
    <w:rPr>
      <w:caps/>
      <w:color w:val="2E74B5"/>
      <w:spacing w:val="10"/>
      <w:sz w:val="20"/>
      <w:szCs w:val="20"/>
      <w:lang w:eastAsia="en-US"/>
    </w:rPr>
  </w:style>
  <w:style w:type="paragraph" w:styleId="Titolo6">
    <w:name w:val="heading 6"/>
    <w:basedOn w:val="Normale"/>
    <w:next w:val="Normale"/>
    <w:link w:val="Titolo6Carattere"/>
    <w:rsid w:val="00A240DA"/>
    <w:pPr>
      <w:pBdr>
        <w:bottom w:val="dotted" w:sz="6" w:space="1" w:color="5B9BD5"/>
      </w:pBdr>
      <w:autoSpaceDN w:val="0"/>
      <w:spacing w:before="200" w:after="0"/>
      <w:textAlignment w:val="baseline"/>
      <w:outlineLvl w:val="5"/>
    </w:pPr>
    <w:rPr>
      <w:caps/>
      <w:color w:val="2E74B5"/>
      <w:spacing w:val="10"/>
      <w:sz w:val="20"/>
      <w:szCs w:val="20"/>
      <w:lang w:eastAsia="en-US"/>
    </w:rPr>
  </w:style>
  <w:style w:type="paragraph" w:styleId="Titolo7">
    <w:name w:val="heading 7"/>
    <w:basedOn w:val="Normale"/>
    <w:next w:val="Normale"/>
    <w:link w:val="Titolo7Carattere"/>
    <w:rsid w:val="00A240DA"/>
    <w:pPr>
      <w:autoSpaceDN w:val="0"/>
      <w:spacing w:before="200" w:after="0"/>
      <w:textAlignment w:val="baseline"/>
      <w:outlineLvl w:val="6"/>
    </w:pPr>
    <w:rPr>
      <w:caps/>
      <w:color w:val="2E74B5"/>
      <w:spacing w:val="10"/>
      <w:sz w:val="20"/>
      <w:szCs w:val="20"/>
      <w:lang w:eastAsia="en-US"/>
    </w:rPr>
  </w:style>
  <w:style w:type="paragraph" w:styleId="Titolo8">
    <w:name w:val="heading 8"/>
    <w:basedOn w:val="Normale"/>
    <w:next w:val="Normale"/>
    <w:link w:val="Titolo8Carattere"/>
    <w:rsid w:val="00A240DA"/>
    <w:pPr>
      <w:autoSpaceDN w:val="0"/>
      <w:spacing w:before="200" w:after="0"/>
      <w:textAlignment w:val="baseline"/>
      <w:outlineLvl w:val="7"/>
    </w:pPr>
    <w:rPr>
      <w:caps/>
      <w:spacing w:val="10"/>
      <w:sz w:val="18"/>
      <w:szCs w:val="18"/>
      <w:lang w:eastAsia="en-US"/>
    </w:rPr>
  </w:style>
  <w:style w:type="paragraph" w:styleId="Titolo9">
    <w:name w:val="heading 9"/>
    <w:basedOn w:val="Normale"/>
    <w:next w:val="Normale"/>
    <w:link w:val="Titolo9Carattere"/>
    <w:rsid w:val="00A240DA"/>
    <w:pPr>
      <w:autoSpaceDN w:val="0"/>
      <w:spacing w:before="200" w:after="0"/>
      <w:textAlignment w:val="baseline"/>
      <w:outlineLvl w:val="8"/>
    </w:pPr>
    <w:rPr>
      <w:i/>
      <w:iCs/>
      <w:caps/>
      <w:spacing w:val="10"/>
      <w:sz w:val="18"/>
      <w:szCs w:val="1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321D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rsid w:val="009321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nfasigrassetto">
    <w:name w:val="Strong"/>
    <w:uiPriority w:val="22"/>
    <w:qFormat/>
    <w:rsid w:val="009321D3"/>
    <w:rPr>
      <w:b/>
      <w:bCs/>
    </w:rPr>
  </w:style>
  <w:style w:type="paragraph" w:styleId="Paragrafoelenco">
    <w:name w:val="List Paragraph"/>
    <w:basedOn w:val="Normale"/>
    <w:link w:val="ParagrafoelencoCarattere"/>
    <w:uiPriority w:val="34"/>
    <w:qFormat/>
    <w:rsid w:val="009321D3"/>
    <w:pPr>
      <w:ind w:left="720"/>
      <w:contextualSpacing/>
    </w:pPr>
    <w:rPr>
      <w:rFonts w:eastAsia="Calibri"/>
    </w:rPr>
  </w:style>
  <w:style w:type="paragraph" w:styleId="Intestazione">
    <w:name w:val="header"/>
    <w:basedOn w:val="Normale"/>
    <w:link w:val="IntestazioneCarattere"/>
    <w:uiPriority w:val="99"/>
    <w:unhideWhenUsed/>
    <w:rsid w:val="009321D3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val="x-none"/>
    </w:rPr>
  </w:style>
  <w:style w:type="character" w:customStyle="1" w:styleId="IntestazioneCarattere">
    <w:name w:val="Intestazione Carattere"/>
    <w:link w:val="Intestazione"/>
    <w:uiPriority w:val="99"/>
    <w:rsid w:val="009321D3"/>
    <w:rPr>
      <w:rFonts w:eastAsia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321D3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val="x-none"/>
    </w:rPr>
  </w:style>
  <w:style w:type="character" w:customStyle="1" w:styleId="PidipaginaCarattere">
    <w:name w:val="Piè di pagina Carattere"/>
    <w:link w:val="Pidipagina"/>
    <w:uiPriority w:val="99"/>
    <w:rsid w:val="009321D3"/>
    <w:rPr>
      <w:rFonts w:eastAsia="Times New Roman"/>
      <w:lang w:eastAsia="it-IT"/>
    </w:rPr>
  </w:style>
  <w:style w:type="character" w:styleId="Rimandocommento">
    <w:name w:val="annotation reference"/>
    <w:uiPriority w:val="99"/>
    <w:semiHidden/>
    <w:unhideWhenUsed/>
    <w:rsid w:val="009321D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321D3"/>
    <w:pPr>
      <w:spacing w:line="240" w:lineRule="auto"/>
    </w:pPr>
    <w:rPr>
      <w:sz w:val="20"/>
      <w:szCs w:val="20"/>
      <w:lang w:val="x-none"/>
    </w:rPr>
  </w:style>
  <w:style w:type="character" w:customStyle="1" w:styleId="TestocommentoCarattere">
    <w:name w:val="Testo commento Carattere"/>
    <w:link w:val="Testocommento"/>
    <w:uiPriority w:val="99"/>
    <w:semiHidden/>
    <w:rsid w:val="009321D3"/>
    <w:rPr>
      <w:rFonts w:eastAsia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321D3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9321D3"/>
    <w:rPr>
      <w:rFonts w:eastAsia="Times New Roman"/>
      <w:b/>
      <w:bCs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321D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uiPriority w:val="99"/>
    <w:semiHidden/>
    <w:rsid w:val="009321D3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5EB2"/>
    <w:pPr>
      <w:spacing w:after="40" w:line="240" w:lineRule="auto"/>
    </w:pPr>
    <w:rPr>
      <w:b/>
      <w:bCs/>
      <w:color w:val="EF4623"/>
      <w:sz w:val="200"/>
      <w:szCs w:val="20"/>
      <w:lang w:val="x-none" w:eastAsia="x-none"/>
    </w:rPr>
  </w:style>
  <w:style w:type="character" w:customStyle="1" w:styleId="TitoloCarattere">
    <w:name w:val="Titolo Carattere"/>
    <w:link w:val="Titolo"/>
    <w:uiPriority w:val="10"/>
    <w:rsid w:val="00375EB2"/>
    <w:rPr>
      <w:rFonts w:ascii="Arial" w:eastAsia="Times New Roman" w:hAnsi="Arial" w:cs="Cordia New"/>
      <w:b/>
      <w:bCs/>
      <w:color w:val="EF4623"/>
      <w:sz w:val="200"/>
    </w:rPr>
  </w:style>
  <w:style w:type="character" w:customStyle="1" w:styleId="Titolo1Carattere">
    <w:name w:val="Titolo 1 Carattere"/>
    <w:link w:val="Titolo1"/>
    <w:uiPriority w:val="9"/>
    <w:rsid w:val="00EC2447"/>
    <w:rPr>
      <w:rFonts w:ascii="Arial" w:eastAsia="Times New Roman" w:hAnsi="Arial"/>
      <w:b/>
      <w:bCs/>
      <w:color w:val="5F497A"/>
      <w:kern w:val="32"/>
      <w:sz w:val="32"/>
      <w:szCs w:val="32"/>
      <w:lang w:val="x-none" w:eastAsia="x-none"/>
    </w:rPr>
  </w:style>
  <w:style w:type="paragraph" w:styleId="Titolosommario">
    <w:name w:val="TOC Heading"/>
    <w:basedOn w:val="Titolo1"/>
    <w:next w:val="Normale"/>
    <w:uiPriority w:val="39"/>
    <w:unhideWhenUsed/>
    <w:qFormat/>
    <w:rsid w:val="00375EB2"/>
    <w:pPr>
      <w:keepNext w:val="0"/>
      <w:pageBreakBefore/>
      <w:spacing w:before="0" w:after="360" w:line="240" w:lineRule="auto"/>
      <w:outlineLvl w:val="9"/>
    </w:pPr>
    <w:rPr>
      <w:rFonts w:cs="Cordia New"/>
      <w:color w:val="EF4623"/>
      <w:kern w:val="20"/>
      <w:sz w:val="44"/>
      <w:szCs w:val="20"/>
    </w:rPr>
  </w:style>
  <w:style w:type="numbering" w:customStyle="1" w:styleId="Stileimportato1">
    <w:name w:val="Stile importato 1"/>
    <w:rsid w:val="00D32AA7"/>
    <w:pPr>
      <w:numPr>
        <w:numId w:val="1"/>
      </w:numPr>
    </w:pPr>
  </w:style>
  <w:style w:type="numbering" w:customStyle="1" w:styleId="Stileimportato2">
    <w:name w:val="Stile importato 2"/>
    <w:rsid w:val="00D32AA7"/>
    <w:pPr>
      <w:numPr>
        <w:numId w:val="2"/>
      </w:numPr>
    </w:pPr>
  </w:style>
  <w:style w:type="numbering" w:customStyle="1" w:styleId="Stileimportato3">
    <w:name w:val="Stile importato 3"/>
    <w:rsid w:val="00D32AA7"/>
    <w:pPr>
      <w:numPr>
        <w:numId w:val="3"/>
      </w:numPr>
    </w:pPr>
  </w:style>
  <w:style w:type="character" w:styleId="Riferimentointenso">
    <w:name w:val="Intense Reference"/>
    <w:qFormat/>
    <w:rsid w:val="00C42D31"/>
    <w:rPr>
      <w:b/>
      <w:bCs/>
      <w:smallCaps/>
      <w:color w:val="C0504D"/>
      <w:spacing w:val="5"/>
      <w:u w:val="single"/>
    </w:rPr>
  </w:style>
  <w:style w:type="character" w:styleId="Riferimentodelicato">
    <w:name w:val="Subtle Reference"/>
    <w:qFormat/>
    <w:rsid w:val="00C42D31"/>
    <w:rPr>
      <w:smallCaps/>
      <w:color w:val="C0504D"/>
      <w:u w:val="single"/>
    </w:rPr>
  </w:style>
  <w:style w:type="character" w:styleId="Collegamentoipertestuale">
    <w:name w:val="Hyperlink"/>
    <w:uiPriority w:val="99"/>
    <w:unhideWhenUsed/>
    <w:rsid w:val="00F1510D"/>
    <w:rPr>
      <w:color w:val="0000FF"/>
      <w:u w:val="single"/>
    </w:rPr>
  </w:style>
  <w:style w:type="paragraph" w:styleId="Puntoelenco">
    <w:name w:val="List Bullet"/>
    <w:basedOn w:val="Normale"/>
    <w:uiPriority w:val="99"/>
    <w:unhideWhenUsed/>
    <w:rsid w:val="00F72993"/>
    <w:pPr>
      <w:widowControl w:val="0"/>
      <w:numPr>
        <w:numId w:val="4"/>
      </w:numPr>
      <w:contextualSpacing/>
    </w:pPr>
    <w:rPr>
      <w:rFonts w:eastAsia="Calibri"/>
      <w:lang w:val="en-US"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E047D"/>
    <w:rPr>
      <w:color w:val="808080"/>
      <w:shd w:val="clear" w:color="auto" w:fill="E6E6E6"/>
    </w:rPr>
  </w:style>
  <w:style w:type="character" w:customStyle="1" w:styleId="Titolo2Carattere">
    <w:name w:val="Titolo 2 Carattere"/>
    <w:basedOn w:val="Carpredefinitoparagrafo"/>
    <w:link w:val="Titolo2"/>
    <w:rsid w:val="003619AB"/>
    <w:rPr>
      <w:rFonts w:ascii="Arial" w:eastAsiaTheme="majorEastAsia" w:hAnsi="Arial" w:cstheme="majorBidi"/>
      <w:b/>
      <w:color w:val="1F3864" w:themeColor="accent1" w:themeShade="80"/>
      <w:sz w:val="28"/>
      <w:szCs w:val="26"/>
    </w:rPr>
  </w:style>
  <w:style w:type="character" w:customStyle="1" w:styleId="Titolo4Carattere">
    <w:name w:val="Titolo 4 Carattere"/>
    <w:basedOn w:val="Carpredefinitoparagrafo"/>
    <w:link w:val="Titolo4"/>
    <w:rsid w:val="00CC5D88"/>
    <w:rPr>
      <w:rFonts w:ascii="Arial" w:eastAsiaTheme="majorEastAsia" w:hAnsi="Arial" w:cstheme="majorBidi"/>
      <w:b/>
      <w:iCs/>
      <w:sz w:val="24"/>
      <w:szCs w:val="22"/>
    </w:rPr>
  </w:style>
  <w:style w:type="character" w:customStyle="1" w:styleId="Titolo3Carattere">
    <w:name w:val="Titolo 3 Carattere"/>
    <w:basedOn w:val="Carpredefinitoparagrafo"/>
    <w:link w:val="Titolo3"/>
    <w:rsid w:val="00437D07"/>
    <w:rPr>
      <w:rFonts w:ascii="Arial" w:eastAsiaTheme="majorEastAsia" w:hAnsi="Arial" w:cstheme="majorBidi"/>
      <w:b/>
      <w:color w:val="385623" w:themeColor="accent6" w:themeShade="80"/>
      <w:sz w:val="26"/>
      <w:szCs w:val="24"/>
    </w:rPr>
  </w:style>
  <w:style w:type="character" w:customStyle="1" w:styleId="Titolo5Carattere">
    <w:name w:val="Titolo 5 Carattere"/>
    <w:basedOn w:val="Carpredefinitoparagrafo"/>
    <w:link w:val="Titolo5"/>
    <w:rsid w:val="00A240DA"/>
    <w:rPr>
      <w:rFonts w:eastAsia="Times New Roman"/>
      <w:caps/>
      <w:color w:val="2E74B5"/>
      <w:spacing w:val="10"/>
      <w:lang w:eastAsia="en-US"/>
    </w:rPr>
  </w:style>
  <w:style w:type="character" w:customStyle="1" w:styleId="Titolo6Carattere">
    <w:name w:val="Titolo 6 Carattere"/>
    <w:basedOn w:val="Carpredefinitoparagrafo"/>
    <w:link w:val="Titolo6"/>
    <w:rsid w:val="00A240DA"/>
    <w:rPr>
      <w:rFonts w:eastAsia="Times New Roman"/>
      <w:caps/>
      <w:color w:val="2E74B5"/>
      <w:spacing w:val="10"/>
      <w:lang w:eastAsia="en-US"/>
    </w:rPr>
  </w:style>
  <w:style w:type="character" w:customStyle="1" w:styleId="Titolo7Carattere">
    <w:name w:val="Titolo 7 Carattere"/>
    <w:basedOn w:val="Carpredefinitoparagrafo"/>
    <w:link w:val="Titolo7"/>
    <w:rsid w:val="00A240DA"/>
    <w:rPr>
      <w:rFonts w:eastAsia="Times New Roman"/>
      <w:caps/>
      <w:color w:val="2E74B5"/>
      <w:spacing w:val="10"/>
      <w:lang w:eastAsia="en-US"/>
    </w:rPr>
  </w:style>
  <w:style w:type="character" w:customStyle="1" w:styleId="Titolo8Carattere">
    <w:name w:val="Titolo 8 Carattere"/>
    <w:basedOn w:val="Carpredefinitoparagrafo"/>
    <w:link w:val="Titolo8"/>
    <w:rsid w:val="00A240DA"/>
    <w:rPr>
      <w:rFonts w:eastAsia="Times New Roman"/>
      <w:caps/>
      <w:spacing w:val="10"/>
      <w:sz w:val="18"/>
      <w:szCs w:val="18"/>
      <w:lang w:eastAsia="en-US"/>
    </w:rPr>
  </w:style>
  <w:style w:type="character" w:customStyle="1" w:styleId="Titolo9Carattere">
    <w:name w:val="Titolo 9 Carattere"/>
    <w:basedOn w:val="Carpredefinitoparagrafo"/>
    <w:link w:val="Titolo9"/>
    <w:rsid w:val="00A240DA"/>
    <w:rPr>
      <w:rFonts w:eastAsia="Times New Roman"/>
      <w:i/>
      <w:iCs/>
      <w:caps/>
      <w:spacing w:val="10"/>
      <w:sz w:val="18"/>
      <w:szCs w:val="18"/>
      <w:lang w:eastAsia="en-US"/>
    </w:rPr>
  </w:style>
  <w:style w:type="paragraph" w:styleId="Nessunaspaziatura">
    <w:name w:val="No Spacing"/>
    <w:rsid w:val="00A240DA"/>
    <w:pPr>
      <w:autoSpaceDN w:val="0"/>
      <w:spacing w:before="100"/>
      <w:textAlignment w:val="baseline"/>
    </w:pPr>
    <w:rPr>
      <w:rFonts w:eastAsia="Times New Roman"/>
      <w:lang w:eastAsia="en-US"/>
    </w:rPr>
  </w:style>
  <w:style w:type="paragraph" w:styleId="Citazioneintensa">
    <w:name w:val="Intense Quote"/>
    <w:basedOn w:val="Normale"/>
    <w:next w:val="Normale"/>
    <w:link w:val="CitazioneintensaCarattere"/>
    <w:rsid w:val="00A240DA"/>
    <w:pPr>
      <w:autoSpaceDN w:val="0"/>
      <w:spacing w:before="240" w:after="240" w:line="240" w:lineRule="auto"/>
      <w:ind w:left="1080" w:right="1080"/>
      <w:jc w:val="center"/>
      <w:textAlignment w:val="baseline"/>
    </w:pPr>
    <w:rPr>
      <w:color w:val="5B9BD5"/>
      <w:sz w:val="24"/>
      <w:szCs w:val="24"/>
      <w:lang w:eastAsia="en-US"/>
    </w:rPr>
  </w:style>
  <w:style w:type="character" w:customStyle="1" w:styleId="CitazioneintensaCarattere">
    <w:name w:val="Citazione intensa Carattere"/>
    <w:basedOn w:val="Carpredefinitoparagrafo"/>
    <w:link w:val="Citazioneintensa"/>
    <w:rsid w:val="00A240DA"/>
    <w:rPr>
      <w:rFonts w:eastAsia="Times New Roman"/>
      <w:color w:val="5B9BD5"/>
      <w:sz w:val="24"/>
      <w:szCs w:val="24"/>
      <w:lang w:eastAsia="en-US"/>
    </w:rPr>
  </w:style>
  <w:style w:type="character" w:styleId="Titolodellibro">
    <w:name w:val="Book Title"/>
    <w:rsid w:val="00A240DA"/>
    <w:rPr>
      <w:b/>
      <w:bCs/>
      <w:i/>
      <w:iCs/>
      <w:spacing w:val="0"/>
    </w:rPr>
  </w:style>
  <w:style w:type="paragraph" w:styleId="Citazione">
    <w:name w:val="Quote"/>
    <w:basedOn w:val="Normale"/>
    <w:next w:val="Normale"/>
    <w:link w:val="CitazioneCarattere"/>
    <w:rsid w:val="00A240DA"/>
    <w:pPr>
      <w:autoSpaceDN w:val="0"/>
      <w:spacing w:before="100"/>
      <w:textAlignment w:val="baseline"/>
    </w:pPr>
    <w:rPr>
      <w:i/>
      <w:iCs/>
      <w:sz w:val="24"/>
      <w:szCs w:val="24"/>
      <w:lang w:eastAsia="en-US"/>
    </w:rPr>
  </w:style>
  <w:style w:type="character" w:customStyle="1" w:styleId="CitazioneCarattere">
    <w:name w:val="Citazione Carattere"/>
    <w:basedOn w:val="Carpredefinitoparagrafo"/>
    <w:link w:val="Citazione"/>
    <w:rsid w:val="00A240DA"/>
    <w:rPr>
      <w:rFonts w:eastAsia="Times New Roman"/>
      <w:i/>
      <w:iCs/>
      <w:sz w:val="24"/>
      <w:szCs w:val="24"/>
      <w:lang w:eastAsia="en-US"/>
    </w:rPr>
  </w:style>
  <w:style w:type="paragraph" w:styleId="Sottotitolo">
    <w:name w:val="Subtitle"/>
    <w:basedOn w:val="Normale"/>
    <w:next w:val="Normale"/>
    <w:link w:val="SottotitoloCarattere"/>
    <w:rsid w:val="00A240DA"/>
    <w:pPr>
      <w:autoSpaceDN w:val="0"/>
      <w:spacing w:after="500" w:line="240" w:lineRule="auto"/>
      <w:textAlignment w:val="baseline"/>
    </w:pPr>
    <w:rPr>
      <w:caps/>
      <w:color w:val="595959"/>
      <w:spacing w:val="10"/>
      <w:sz w:val="21"/>
      <w:szCs w:val="21"/>
      <w:lang w:eastAsia="en-US"/>
    </w:rPr>
  </w:style>
  <w:style w:type="character" w:customStyle="1" w:styleId="SottotitoloCarattere">
    <w:name w:val="Sottotitolo Carattere"/>
    <w:basedOn w:val="Carpredefinitoparagrafo"/>
    <w:link w:val="Sottotitolo"/>
    <w:rsid w:val="00A240DA"/>
    <w:rPr>
      <w:rFonts w:eastAsia="Times New Roman"/>
      <w:caps/>
      <w:color w:val="595959"/>
      <w:spacing w:val="10"/>
      <w:sz w:val="21"/>
      <w:szCs w:val="21"/>
      <w:lang w:eastAsia="en-US"/>
    </w:rPr>
  </w:style>
  <w:style w:type="paragraph" w:customStyle="1" w:styleId="Stilesandro">
    <w:name w:val="Stile sandro"/>
    <w:basedOn w:val="Titolo2"/>
    <w:rsid w:val="00A240DA"/>
    <w:pPr>
      <w:keepNext w:val="0"/>
      <w:keepLines w:val="0"/>
      <w:pBdr>
        <w:top w:val="single" w:sz="24" w:space="0" w:color="DEEAF6"/>
        <w:left w:val="single" w:sz="24" w:space="0" w:color="DEEAF6"/>
        <w:bottom w:val="single" w:sz="24" w:space="0" w:color="DEEAF6"/>
        <w:right w:val="single" w:sz="24" w:space="0" w:color="DEEAF6"/>
      </w:pBdr>
      <w:shd w:val="clear" w:color="auto" w:fill="DEEAF6"/>
      <w:autoSpaceDN w:val="0"/>
      <w:spacing w:before="100"/>
      <w:jc w:val="left"/>
      <w:textAlignment w:val="baseline"/>
    </w:pPr>
    <w:rPr>
      <w:rFonts w:ascii="Calibri" w:eastAsia="Times New Roman" w:hAnsi="Calibri" w:cs="Times New Roman"/>
      <w:caps/>
      <w:color w:val="auto"/>
      <w:spacing w:val="15"/>
      <w:sz w:val="44"/>
      <w:szCs w:val="40"/>
      <w:lang w:eastAsia="en-US"/>
    </w:rPr>
  </w:style>
  <w:style w:type="paragraph" w:customStyle="1" w:styleId="Stilesandrosottotitolo">
    <w:name w:val="Stile sandro sottotitolo"/>
    <w:basedOn w:val="Sottotitolo"/>
    <w:rsid w:val="00A240DA"/>
    <w:rPr>
      <w:b/>
      <w:color w:val="auto"/>
      <w:sz w:val="24"/>
    </w:rPr>
  </w:style>
  <w:style w:type="paragraph" w:customStyle="1" w:styleId="sandrosottotitolo">
    <w:name w:val="sandro sottotitolo"/>
    <w:basedOn w:val="Stilesandro"/>
    <w:rsid w:val="00A240DA"/>
    <w:rPr>
      <w:sz w:val="32"/>
    </w:rPr>
  </w:style>
  <w:style w:type="paragraph" w:styleId="Didascalia">
    <w:name w:val="caption"/>
    <w:basedOn w:val="Normale"/>
    <w:next w:val="Normale"/>
    <w:qFormat/>
    <w:rsid w:val="00A240DA"/>
    <w:pPr>
      <w:autoSpaceDN w:val="0"/>
      <w:spacing w:before="100"/>
      <w:textAlignment w:val="baseline"/>
    </w:pPr>
    <w:rPr>
      <w:b/>
      <w:bCs/>
      <w:color w:val="2E74B5"/>
      <w:sz w:val="16"/>
      <w:szCs w:val="16"/>
      <w:lang w:eastAsia="en-US"/>
    </w:rPr>
  </w:style>
  <w:style w:type="character" w:styleId="Enfasicorsivo">
    <w:name w:val="Emphasis"/>
    <w:rsid w:val="00A240DA"/>
    <w:rPr>
      <w:caps/>
      <w:color w:val="1F4D78"/>
      <w:spacing w:val="5"/>
    </w:rPr>
  </w:style>
  <w:style w:type="character" w:styleId="Enfasidelicata">
    <w:name w:val="Subtle Emphasis"/>
    <w:rsid w:val="00A240DA"/>
    <w:rPr>
      <w:i/>
      <w:iCs/>
      <w:color w:val="1F4D78"/>
    </w:rPr>
  </w:style>
  <w:style w:type="character" w:styleId="Enfasiintensa">
    <w:name w:val="Intense Emphasis"/>
    <w:rsid w:val="00A240DA"/>
    <w:rPr>
      <w:b/>
      <w:bCs/>
      <w:caps/>
      <w:color w:val="1F4D78"/>
      <w:spacing w:val="10"/>
    </w:rPr>
  </w:style>
  <w:style w:type="paragraph" w:styleId="Sommario1">
    <w:name w:val="toc 1"/>
    <w:basedOn w:val="Normale"/>
    <w:next w:val="Normale"/>
    <w:autoRedefine/>
    <w:uiPriority w:val="39"/>
    <w:rsid w:val="00A240DA"/>
    <w:pPr>
      <w:spacing w:before="120" w:line="259" w:lineRule="auto"/>
    </w:pPr>
    <w:rPr>
      <w:rFonts w:asciiTheme="minorHAnsi" w:eastAsiaTheme="minorHAnsi" w:hAnsiTheme="minorHAnsi" w:cstheme="minorBidi"/>
      <w:b/>
      <w:bCs/>
      <w:caps/>
      <w:color w:val="FF0000"/>
      <w:sz w:val="28"/>
      <w:szCs w:val="20"/>
      <w:lang w:eastAsia="en-US"/>
    </w:rPr>
  </w:style>
  <w:style w:type="paragraph" w:styleId="Sommario2">
    <w:name w:val="toc 2"/>
    <w:basedOn w:val="Normale"/>
    <w:next w:val="Normale"/>
    <w:autoRedefine/>
    <w:uiPriority w:val="39"/>
    <w:rsid w:val="00A240DA"/>
    <w:pPr>
      <w:spacing w:after="0" w:line="259" w:lineRule="auto"/>
      <w:ind w:left="220"/>
    </w:pPr>
    <w:rPr>
      <w:rFonts w:asciiTheme="minorHAnsi" w:eastAsiaTheme="minorHAnsi" w:hAnsiTheme="minorHAnsi" w:cstheme="minorBidi"/>
      <w:b/>
      <w:smallCaps/>
      <w:sz w:val="24"/>
      <w:szCs w:val="20"/>
      <w:lang w:eastAsia="en-US"/>
    </w:rPr>
  </w:style>
  <w:style w:type="paragraph" w:styleId="Sommario3">
    <w:name w:val="toc 3"/>
    <w:basedOn w:val="Normale"/>
    <w:next w:val="Normale"/>
    <w:autoRedefine/>
    <w:uiPriority w:val="39"/>
    <w:rsid w:val="00A240DA"/>
    <w:pPr>
      <w:spacing w:after="0" w:line="259" w:lineRule="auto"/>
      <w:ind w:left="440"/>
    </w:pPr>
    <w:rPr>
      <w:rFonts w:asciiTheme="minorHAnsi" w:eastAsiaTheme="minorHAnsi" w:hAnsiTheme="minorHAnsi" w:cstheme="minorBidi"/>
      <w:b/>
      <w:iCs/>
      <w:szCs w:val="20"/>
      <w:lang w:eastAsia="en-US"/>
    </w:rPr>
  </w:style>
  <w:style w:type="paragraph" w:styleId="Corpotesto">
    <w:name w:val="Body Text"/>
    <w:basedOn w:val="Normale"/>
    <w:link w:val="CorpotestoCarattere"/>
    <w:rsid w:val="00A240DA"/>
    <w:pPr>
      <w:autoSpaceDN w:val="0"/>
      <w:spacing w:after="0" w:line="240" w:lineRule="auto"/>
      <w:textAlignment w:val="baseline"/>
    </w:pPr>
    <w:rPr>
      <w:rFonts w:cs="Arial"/>
      <w:bCs/>
      <w:iCs/>
      <w:color w:val="000000"/>
      <w:kern w:val="3"/>
      <w:sz w:val="20"/>
      <w:szCs w:val="36"/>
    </w:rPr>
  </w:style>
  <w:style w:type="character" w:customStyle="1" w:styleId="CorpotestoCarattere">
    <w:name w:val="Corpo testo Carattere"/>
    <w:basedOn w:val="Carpredefinitoparagrafo"/>
    <w:link w:val="Corpotesto"/>
    <w:rsid w:val="00A240DA"/>
    <w:rPr>
      <w:rFonts w:ascii="Arial" w:eastAsia="Times New Roman" w:hAnsi="Arial" w:cs="Arial"/>
      <w:bCs/>
      <w:iCs/>
      <w:color w:val="000000"/>
      <w:kern w:val="3"/>
      <w:szCs w:val="36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240DA"/>
    <w:rPr>
      <w:color w:val="954F72" w:themeColor="followedHyperlink"/>
      <w:u w:val="single"/>
    </w:rPr>
  </w:style>
  <w:style w:type="character" w:customStyle="1" w:styleId="smallfont">
    <w:name w:val="smallfont"/>
    <w:basedOn w:val="Carpredefinitoparagrafo"/>
    <w:rsid w:val="00A240DA"/>
  </w:style>
  <w:style w:type="paragraph" w:customStyle="1" w:styleId="paragraph">
    <w:name w:val="paragraph"/>
    <w:basedOn w:val="Normale"/>
    <w:rsid w:val="00A240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Carpredefinitoparagrafo"/>
    <w:rsid w:val="00A240DA"/>
  </w:style>
  <w:style w:type="character" w:customStyle="1" w:styleId="eop">
    <w:name w:val="eop"/>
    <w:basedOn w:val="Carpredefinitoparagrafo"/>
    <w:rsid w:val="00A240DA"/>
  </w:style>
  <w:style w:type="character" w:customStyle="1" w:styleId="apple-converted-space">
    <w:name w:val="apple-converted-space"/>
    <w:basedOn w:val="Carpredefinitoparagrafo"/>
    <w:rsid w:val="00A240DA"/>
  </w:style>
  <w:style w:type="character" w:customStyle="1" w:styleId="spellingerror">
    <w:name w:val="spellingerror"/>
    <w:basedOn w:val="Carpredefinitoparagrafo"/>
    <w:rsid w:val="00A240DA"/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240DA"/>
    <w:pPr>
      <w:spacing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A240D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xt1">
    <w:name w:val="Text1"/>
    <w:basedOn w:val="Titolo1"/>
    <w:rsid w:val="00A240DA"/>
    <w:pPr>
      <w:keepNext w:val="0"/>
      <w:spacing w:before="0" w:after="0" w:line="240" w:lineRule="auto"/>
      <w:ind w:left="708"/>
      <w:jc w:val="both"/>
      <w:outlineLvl w:val="9"/>
    </w:pPr>
    <w:rPr>
      <w:b w:val="0"/>
      <w:bCs w:val="0"/>
      <w:color w:val="auto"/>
      <w:kern w:val="0"/>
      <w:sz w:val="24"/>
      <w:szCs w:val="20"/>
      <w:lang w:val="en-GB" w:eastAsia="it-IT"/>
    </w:rPr>
  </w:style>
  <w:style w:type="paragraph" w:styleId="Sommario4">
    <w:name w:val="toc 4"/>
    <w:basedOn w:val="Normale"/>
    <w:next w:val="Normale"/>
    <w:autoRedefine/>
    <w:uiPriority w:val="39"/>
    <w:unhideWhenUsed/>
    <w:rsid w:val="00A240DA"/>
    <w:pPr>
      <w:spacing w:after="0" w:line="259" w:lineRule="auto"/>
      <w:ind w:left="658"/>
    </w:pPr>
    <w:rPr>
      <w:rFonts w:asciiTheme="minorHAnsi" w:eastAsiaTheme="minorHAnsi" w:hAnsiTheme="minorHAnsi" w:cstheme="minorBidi"/>
      <w:szCs w:val="18"/>
      <w:lang w:eastAsia="en-US"/>
    </w:rPr>
  </w:style>
  <w:style w:type="paragraph" w:styleId="Sommario5">
    <w:name w:val="toc 5"/>
    <w:basedOn w:val="Normale"/>
    <w:next w:val="Normale"/>
    <w:autoRedefine/>
    <w:uiPriority w:val="39"/>
    <w:unhideWhenUsed/>
    <w:rsid w:val="00A240DA"/>
    <w:pPr>
      <w:spacing w:after="0" w:line="259" w:lineRule="auto"/>
      <w:ind w:left="88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6">
    <w:name w:val="toc 6"/>
    <w:basedOn w:val="Normale"/>
    <w:next w:val="Normale"/>
    <w:autoRedefine/>
    <w:uiPriority w:val="39"/>
    <w:unhideWhenUsed/>
    <w:rsid w:val="00A240DA"/>
    <w:pPr>
      <w:spacing w:after="0" w:line="259" w:lineRule="auto"/>
      <w:ind w:left="110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7">
    <w:name w:val="toc 7"/>
    <w:basedOn w:val="Normale"/>
    <w:next w:val="Normale"/>
    <w:autoRedefine/>
    <w:uiPriority w:val="39"/>
    <w:unhideWhenUsed/>
    <w:rsid w:val="00A240DA"/>
    <w:pPr>
      <w:spacing w:after="0" w:line="259" w:lineRule="auto"/>
      <w:ind w:left="132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8">
    <w:name w:val="toc 8"/>
    <w:basedOn w:val="Normale"/>
    <w:next w:val="Normale"/>
    <w:autoRedefine/>
    <w:uiPriority w:val="39"/>
    <w:unhideWhenUsed/>
    <w:rsid w:val="00A240DA"/>
    <w:pPr>
      <w:spacing w:after="0" w:line="259" w:lineRule="auto"/>
      <w:ind w:left="154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ommario9">
    <w:name w:val="toc 9"/>
    <w:basedOn w:val="Normale"/>
    <w:next w:val="Normale"/>
    <w:autoRedefine/>
    <w:uiPriority w:val="39"/>
    <w:unhideWhenUsed/>
    <w:rsid w:val="00A240DA"/>
    <w:pPr>
      <w:spacing w:after="0" w:line="259" w:lineRule="auto"/>
      <w:ind w:left="176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customStyle="1" w:styleId="xmsonormal">
    <w:name w:val="x_msonormal"/>
    <w:basedOn w:val="Normale"/>
    <w:rsid w:val="00A240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240DA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styleId="Testosegnaposto">
    <w:name w:val="Placeholder Text"/>
    <w:basedOn w:val="Carpredefinitoparagrafo"/>
    <w:uiPriority w:val="99"/>
    <w:semiHidden/>
    <w:rsid w:val="00B05BA2"/>
    <w:rPr>
      <w:color w:val="808080"/>
    </w:rPr>
  </w:style>
  <w:style w:type="paragraph" w:customStyle="1" w:styleId="Contenutotabella">
    <w:name w:val="Contenuto tabella"/>
    <w:basedOn w:val="Normale"/>
    <w:qFormat/>
    <w:rsid w:val="003D5460"/>
    <w:pPr>
      <w:suppressLineNumbers/>
      <w:suppressAutoHyphens/>
      <w:spacing w:after="0" w:line="240" w:lineRule="auto"/>
      <w:jc w:val="left"/>
    </w:pPr>
    <w:rPr>
      <w:rFonts w:ascii="Liberation Serif" w:eastAsia="Arial Unicode MS" w:hAnsi="Liberation Serif" w:cs="Arial Unicode MS"/>
      <w:kern w:val="1"/>
      <w:sz w:val="24"/>
      <w:szCs w:val="24"/>
      <w:lang w:eastAsia="zh-CN" w:bidi="hi-IN"/>
    </w:rPr>
  </w:style>
  <w:style w:type="character" w:styleId="Menzionenonrisolta">
    <w:name w:val="Unresolved Mention"/>
    <w:basedOn w:val="Carpredefinitoparagrafo"/>
    <w:uiPriority w:val="99"/>
    <w:semiHidden/>
    <w:unhideWhenUsed/>
    <w:rsid w:val="001F55A1"/>
    <w:rPr>
      <w:color w:val="808080"/>
      <w:shd w:val="clear" w:color="auto" w:fill="E6E6E6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0A1B28"/>
    <w:rPr>
      <w:rFonts w:ascii="Arial" w:hAnsi="Arial"/>
      <w:sz w:val="22"/>
      <w:szCs w:val="22"/>
    </w:rPr>
  </w:style>
  <w:style w:type="character" w:customStyle="1" w:styleId="Number12livelloCarattere">
    <w:name w:val="Number 1. 2° livello Carattere"/>
    <w:basedOn w:val="Carpredefinitoparagrafo"/>
    <w:link w:val="Number12livello"/>
    <w:locked/>
    <w:rsid w:val="00EB6FCD"/>
    <w:rPr>
      <w:rFonts w:ascii="Calibri Light" w:eastAsiaTheme="minorHAnsi" w:hAnsi="Calibri Light" w:cs="Calibri Light"/>
      <w:sz w:val="22"/>
      <w:szCs w:val="22"/>
      <w:lang w:eastAsia="en-US"/>
    </w:rPr>
  </w:style>
  <w:style w:type="paragraph" w:customStyle="1" w:styleId="Number12livello">
    <w:name w:val="Number 1. 2° livello"/>
    <w:basedOn w:val="Normale"/>
    <w:link w:val="Number12livelloCarattere"/>
    <w:qFormat/>
    <w:rsid w:val="00EB6FCD"/>
    <w:pPr>
      <w:numPr>
        <w:numId w:val="77"/>
      </w:numPr>
      <w:autoSpaceDN w:val="0"/>
      <w:spacing w:before="100" w:after="200" w:line="276" w:lineRule="auto"/>
      <w:contextualSpacing/>
    </w:pPr>
    <w:rPr>
      <w:rFonts w:ascii="Calibri Light" w:eastAsiaTheme="minorHAnsi" w:hAnsi="Calibri Light" w:cs="Calibri Light"/>
      <w:lang w:eastAsia="en-US"/>
    </w:rPr>
  </w:style>
  <w:style w:type="paragraph" w:customStyle="1" w:styleId="s35">
    <w:name w:val="s35"/>
    <w:basedOn w:val="Normale"/>
    <w:rsid w:val="007975F0"/>
    <w:pPr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</w:rPr>
  </w:style>
  <w:style w:type="paragraph" w:customStyle="1" w:styleId="s20">
    <w:name w:val="s20"/>
    <w:basedOn w:val="Normale"/>
    <w:rsid w:val="007975F0"/>
    <w:pPr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</w:rPr>
  </w:style>
  <w:style w:type="character" w:customStyle="1" w:styleId="bumpedfont15">
    <w:name w:val="bumpedfont15"/>
    <w:basedOn w:val="Carpredefinitoparagrafo"/>
    <w:rsid w:val="007975F0"/>
  </w:style>
  <w:style w:type="character" w:customStyle="1" w:styleId="s14">
    <w:name w:val="s14"/>
    <w:basedOn w:val="Carpredefinitoparagrafo"/>
    <w:rsid w:val="007975F0"/>
  </w:style>
  <w:style w:type="character" w:customStyle="1" w:styleId="s18">
    <w:name w:val="s18"/>
    <w:basedOn w:val="Carpredefinitoparagrafo"/>
    <w:rsid w:val="007975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pepe@fise.i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D752236-8630-4D5A-AADA-D0575A34B7CD}"/>
      </w:docPartPr>
      <w:docPartBody>
        <w:p w:rsidR="00E922A3" w:rsidRDefault="00BD2307">
          <w:r w:rsidRPr="00C91BB6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B960CF35B5A4567A9C027C15A1EEB7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0AAD59A-4FEA-41BC-9CF8-02CDF31D8288}"/>
      </w:docPartPr>
      <w:docPartBody>
        <w:p w:rsidR="00E922A3" w:rsidRDefault="00BD2307" w:rsidP="00BD2307">
          <w:pPr>
            <w:pStyle w:val="7B960CF35B5A4567A9C027C15A1EEB7B"/>
          </w:pPr>
          <w:r w:rsidRPr="00C91BB6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Liberation Serif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07"/>
    <w:rsid w:val="00BD2307"/>
    <w:rsid w:val="00E9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D2307"/>
    <w:rPr>
      <w:color w:val="808080"/>
    </w:rPr>
  </w:style>
  <w:style w:type="paragraph" w:customStyle="1" w:styleId="1C58C687B9EF42349E2D10251ABF8C0F">
    <w:name w:val="1C58C687B9EF42349E2D10251ABF8C0F"/>
    <w:rsid w:val="00BD2307"/>
  </w:style>
  <w:style w:type="paragraph" w:customStyle="1" w:styleId="7B960CF35B5A4567A9C027C15A1EEB7B">
    <w:name w:val="7B960CF35B5A4567A9C027C15A1EEB7B"/>
    <w:rsid w:val="00BD23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3E441-3BEE-4945-9D37-4994327E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Links>
    <vt:vector size="6" baseType="variant">
      <vt:variant>
        <vt:i4>1769503</vt:i4>
      </vt:variant>
      <vt:variant>
        <vt:i4>0</vt:i4>
      </vt:variant>
      <vt:variant>
        <vt:i4>0</vt:i4>
      </vt:variant>
      <vt:variant>
        <vt:i4>5</vt:i4>
      </vt:variant>
      <vt:variant>
        <vt:lpwstr>http://europa.eu/food/animal/identification/equine/ms_information_en.htm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</dc:creator>
  <cp:keywords/>
  <dc:description/>
  <cp:lastModifiedBy>Enrica Pepe</cp:lastModifiedBy>
  <cp:revision>15</cp:revision>
  <cp:lastPrinted>2019-01-22T11:26:00Z</cp:lastPrinted>
  <dcterms:created xsi:type="dcterms:W3CDTF">2018-11-23T10:40:00Z</dcterms:created>
  <dcterms:modified xsi:type="dcterms:W3CDTF">2021-01-26T12:48:00Z</dcterms:modified>
</cp:coreProperties>
</file>