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0956" w:rsidRPr="00880956" w:rsidRDefault="00880956" w:rsidP="00880956">
      <w:pPr>
        <w:pStyle w:val="Tito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bookmarkStart w:id="0" w:name="_Toc506308735"/>
      <w:bookmarkStart w:id="1" w:name="_Toc529291281"/>
      <w:r w:rsidRPr="00880956">
        <w:t>RELAZIONE</w:t>
      </w:r>
      <w:bookmarkStart w:id="2" w:name="_Toc506308736"/>
      <w:bookmarkEnd w:id="0"/>
      <w:r w:rsidRPr="00880956">
        <w:t xml:space="preserve"> S</w:t>
      </w:r>
      <w:r w:rsidRPr="00880956">
        <w:rPr>
          <w:lang w:val="it-IT"/>
        </w:rPr>
        <w:t>TAGE DI CAMPAGNA PER IL CONSEGUIMENTO DEL 1° GRADO DISCIPLINE OLIMPICHE</w:t>
      </w:r>
      <w:bookmarkEnd w:id="2"/>
      <w:bookmarkEnd w:id="1"/>
    </w:p>
    <w:p w:rsidR="00880956" w:rsidRPr="00962331" w:rsidRDefault="00880956" w:rsidP="00880956">
      <w:pPr>
        <w:jc w:val="center"/>
        <w:rPr>
          <w:rFonts w:ascii="Garamond" w:hAnsi="Garamond"/>
          <w:u w:val="single"/>
        </w:rPr>
      </w:pPr>
    </w:p>
    <w:p w:rsidR="00880956" w:rsidRPr="00A7697F" w:rsidRDefault="00880956" w:rsidP="00880956">
      <w:pPr>
        <w:rPr>
          <w:rFonts w:cs="Arial"/>
          <w:b/>
          <w:sz w:val="24"/>
          <w:szCs w:val="24"/>
        </w:rPr>
      </w:pPr>
      <w:r w:rsidRPr="00A7697F">
        <w:rPr>
          <w:rFonts w:cs="Arial"/>
          <w:b/>
          <w:sz w:val="24"/>
          <w:szCs w:val="24"/>
        </w:rPr>
        <w:t xml:space="preserve">Comitato Regionale FISE </w:t>
      </w:r>
      <w:r w:rsidRPr="00A7697F">
        <w:rPr>
          <w:rFonts w:cs="Arial"/>
          <w:sz w:val="24"/>
          <w:szCs w:val="24"/>
        </w:rPr>
        <w:t>……………………………</w:t>
      </w:r>
      <w:r w:rsidR="00A7697F">
        <w:rPr>
          <w:rFonts w:cs="Arial"/>
          <w:sz w:val="24"/>
          <w:szCs w:val="24"/>
        </w:rPr>
        <w:t>……………………………………………</w:t>
      </w:r>
    </w:p>
    <w:p w:rsidR="00880956" w:rsidRPr="00AD55D7" w:rsidRDefault="00880956" w:rsidP="00880956">
      <w:pPr>
        <w:rPr>
          <w:rFonts w:cs="Arial"/>
        </w:rPr>
      </w:pPr>
    </w:p>
    <w:p w:rsidR="00880956" w:rsidRPr="00AD55D7" w:rsidRDefault="00880956" w:rsidP="00880956">
      <w:pPr>
        <w:rPr>
          <w:rFonts w:cs="Arial"/>
        </w:rPr>
      </w:pPr>
      <w:r w:rsidRPr="00AD55D7">
        <w:rPr>
          <w:rFonts w:cs="Arial"/>
          <w:b/>
        </w:rPr>
        <w:t>Tecnico Docente</w:t>
      </w:r>
      <w:r w:rsidRPr="00AD55D7">
        <w:rPr>
          <w:rFonts w:cs="Arial"/>
        </w:rPr>
        <w:t xml:space="preserve"> ……………………………………</w:t>
      </w:r>
      <w:r>
        <w:rPr>
          <w:rFonts w:cs="Arial"/>
        </w:rPr>
        <w:t>………………………………………………………</w:t>
      </w:r>
    </w:p>
    <w:p w:rsidR="00880956" w:rsidRDefault="00880956" w:rsidP="00880956">
      <w:pPr>
        <w:rPr>
          <w:rFonts w:cs="Arial"/>
          <w:b/>
        </w:rPr>
      </w:pPr>
    </w:p>
    <w:p w:rsidR="00880956" w:rsidRPr="009B7BA4" w:rsidRDefault="00880956" w:rsidP="00880956">
      <w:pPr>
        <w:rPr>
          <w:rFonts w:cs="Arial"/>
          <w:sz w:val="18"/>
          <w:szCs w:val="18"/>
        </w:rPr>
      </w:pPr>
      <w:r w:rsidRPr="00AD55D7">
        <w:rPr>
          <w:rFonts w:cs="Arial"/>
          <w:b/>
        </w:rPr>
        <w:t>Centro Ospitante</w:t>
      </w:r>
      <w:r w:rsidRPr="00AD55D7">
        <w:rPr>
          <w:rFonts w:cs="Arial"/>
        </w:rPr>
        <w:t xml:space="preserve"> ……………………………………... </w:t>
      </w:r>
      <w:r w:rsidRPr="00AD55D7">
        <w:rPr>
          <w:rFonts w:cs="Arial"/>
        </w:rPr>
        <w:tab/>
      </w:r>
      <w:r w:rsidRPr="00AD55D7">
        <w:rPr>
          <w:rFonts w:cs="Arial"/>
          <w:szCs w:val="24"/>
        </w:rPr>
        <w:t>Idoneo</w:t>
      </w:r>
      <w:r w:rsidRPr="00AD55D7">
        <w:rPr>
          <w:rFonts w:cs="Arial"/>
          <w:szCs w:val="24"/>
        </w:rPr>
        <w:tab/>
      </w:r>
      <w:r w:rsidRPr="00AD55D7">
        <w:rPr>
          <w:rFonts w:cs="Arial"/>
          <w:sz w:val="32"/>
          <w:szCs w:val="32"/>
        </w:rPr>
        <w:t>□</w:t>
      </w:r>
      <w:r w:rsidRPr="00AD55D7">
        <w:rPr>
          <w:rFonts w:cs="Arial"/>
          <w:szCs w:val="24"/>
        </w:rPr>
        <w:tab/>
      </w:r>
      <w:r w:rsidRPr="00AD55D7">
        <w:rPr>
          <w:rFonts w:cs="Arial"/>
          <w:szCs w:val="24"/>
        </w:rPr>
        <w:tab/>
        <w:t xml:space="preserve">Non Idoneo </w:t>
      </w:r>
      <w:r w:rsidRPr="00AD55D7">
        <w:rPr>
          <w:rFonts w:cs="Arial"/>
          <w:sz w:val="32"/>
          <w:szCs w:val="32"/>
        </w:rPr>
        <w:t>□</w:t>
      </w:r>
    </w:p>
    <w:p w:rsidR="00880956" w:rsidRDefault="00880956" w:rsidP="00880956">
      <w:pPr>
        <w:jc w:val="left"/>
        <w:rPr>
          <w:rFonts w:cs="Arial"/>
          <w:b/>
        </w:rPr>
      </w:pPr>
    </w:p>
    <w:p w:rsidR="00880956" w:rsidRPr="00880956" w:rsidRDefault="00880956" w:rsidP="00880956">
      <w:pPr>
        <w:jc w:val="left"/>
        <w:rPr>
          <w:rFonts w:cs="Arial"/>
          <w:b/>
          <w:sz w:val="28"/>
          <w:szCs w:val="28"/>
        </w:rPr>
      </w:pPr>
      <w:r w:rsidRPr="009B7BA4">
        <w:rPr>
          <w:rFonts w:cs="Arial"/>
          <w:b/>
          <w:sz w:val="28"/>
          <w:szCs w:val="28"/>
        </w:rPr>
        <w:t>Partecipanti</w:t>
      </w:r>
    </w:p>
    <w:p w:rsidR="00880956" w:rsidRPr="00A7697F" w:rsidRDefault="00880956" w:rsidP="00CD5F20">
      <w:pPr>
        <w:pStyle w:val="Paragrafoelenco"/>
        <w:numPr>
          <w:ilvl w:val="0"/>
          <w:numId w:val="15"/>
        </w:numPr>
        <w:spacing w:after="0" w:line="480" w:lineRule="auto"/>
        <w:ind w:left="714" w:hanging="357"/>
        <w:jc w:val="left"/>
        <w:rPr>
          <w:rFonts w:cs="Arial"/>
          <w:sz w:val="20"/>
          <w:szCs w:val="20"/>
        </w:rPr>
      </w:pPr>
      <w:r w:rsidRPr="00A7697F">
        <w:rPr>
          <w:rFonts w:cs="Arial"/>
          <w:sz w:val="20"/>
          <w:szCs w:val="20"/>
        </w:rPr>
        <w:t xml:space="preserve">…………………………………………………. </w:t>
      </w:r>
      <w:r w:rsidRPr="00A7697F">
        <w:rPr>
          <w:rFonts w:cs="Arial"/>
          <w:sz w:val="20"/>
          <w:szCs w:val="20"/>
        </w:rPr>
        <w:tab/>
      </w:r>
      <w:r w:rsid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>Idoneo</w:t>
      </w:r>
      <w:r w:rsidRPr="00A7697F">
        <w:rPr>
          <w:rFonts w:cs="Arial"/>
          <w:sz w:val="20"/>
          <w:szCs w:val="20"/>
        </w:rPr>
        <w:tab/>
      </w:r>
      <w:proofErr w:type="gramStart"/>
      <w:r w:rsidRPr="00A7697F">
        <w:rPr>
          <w:rFonts w:cs="Arial"/>
          <w:sz w:val="20"/>
          <w:szCs w:val="20"/>
        </w:rPr>
        <w:t xml:space="preserve">□  </w:t>
      </w:r>
      <w:r w:rsidRPr="00A7697F">
        <w:rPr>
          <w:rFonts w:cs="Arial"/>
          <w:sz w:val="20"/>
          <w:szCs w:val="20"/>
        </w:rPr>
        <w:tab/>
      </w:r>
      <w:proofErr w:type="gramEnd"/>
      <w:r w:rsidRPr="00A7697F">
        <w:rPr>
          <w:rFonts w:cs="Arial"/>
          <w:sz w:val="20"/>
          <w:szCs w:val="20"/>
        </w:rPr>
        <w:tab/>
        <w:t>Non idoneo □</w:t>
      </w:r>
    </w:p>
    <w:p w:rsidR="00880956" w:rsidRPr="00A7697F" w:rsidRDefault="00880956" w:rsidP="00CD5F20">
      <w:pPr>
        <w:pStyle w:val="Paragrafoelenco"/>
        <w:numPr>
          <w:ilvl w:val="0"/>
          <w:numId w:val="15"/>
        </w:numPr>
        <w:spacing w:after="0" w:line="480" w:lineRule="auto"/>
        <w:ind w:left="714" w:hanging="357"/>
        <w:jc w:val="left"/>
        <w:rPr>
          <w:rFonts w:cs="Arial"/>
          <w:sz w:val="20"/>
          <w:szCs w:val="20"/>
        </w:rPr>
      </w:pPr>
      <w:r w:rsidRPr="00A7697F">
        <w:rPr>
          <w:rFonts w:cs="Arial"/>
          <w:sz w:val="20"/>
          <w:szCs w:val="20"/>
        </w:rPr>
        <w:t xml:space="preserve">…………………………………………………. </w:t>
      </w:r>
      <w:r w:rsidRPr="00A7697F">
        <w:rPr>
          <w:rFonts w:cs="Arial"/>
          <w:sz w:val="20"/>
          <w:szCs w:val="20"/>
        </w:rPr>
        <w:tab/>
      </w:r>
      <w:r w:rsid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>Idoneo</w:t>
      </w:r>
      <w:r w:rsidRPr="00A7697F">
        <w:rPr>
          <w:rFonts w:cs="Arial"/>
          <w:sz w:val="20"/>
          <w:szCs w:val="20"/>
        </w:rPr>
        <w:tab/>
        <w:t>□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Non idoneo □</w:t>
      </w:r>
    </w:p>
    <w:p w:rsidR="00880956" w:rsidRPr="00A7697F" w:rsidRDefault="00880956" w:rsidP="00CD5F20">
      <w:pPr>
        <w:pStyle w:val="Paragrafoelenco"/>
        <w:numPr>
          <w:ilvl w:val="0"/>
          <w:numId w:val="15"/>
        </w:numPr>
        <w:spacing w:after="0" w:line="480" w:lineRule="auto"/>
        <w:ind w:left="714" w:hanging="357"/>
        <w:jc w:val="left"/>
        <w:rPr>
          <w:rFonts w:cs="Arial"/>
          <w:sz w:val="20"/>
          <w:szCs w:val="20"/>
        </w:rPr>
      </w:pPr>
      <w:r w:rsidRPr="00A7697F">
        <w:rPr>
          <w:rFonts w:cs="Arial"/>
          <w:sz w:val="20"/>
          <w:szCs w:val="20"/>
        </w:rPr>
        <w:t xml:space="preserve">…………………………………………………. </w:t>
      </w:r>
      <w:r w:rsidRPr="00A7697F">
        <w:rPr>
          <w:rFonts w:cs="Arial"/>
          <w:sz w:val="20"/>
          <w:szCs w:val="20"/>
        </w:rPr>
        <w:tab/>
      </w:r>
      <w:r w:rsid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>Idoneo</w:t>
      </w:r>
      <w:r w:rsidRPr="00A7697F">
        <w:rPr>
          <w:rFonts w:cs="Arial"/>
          <w:sz w:val="20"/>
          <w:szCs w:val="20"/>
        </w:rPr>
        <w:tab/>
        <w:t>□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Non idoneo □</w:t>
      </w:r>
    </w:p>
    <w:p w:rsidR="00880956" w:rsidRPr="00A7697F" w:rsidRDefault="00880956" w:rsidP="00CD5F20">
      <w:pPr>
        <w:pStyle w:val="Paragrafoelenco"/>
        <w:numPr>
          <w:ilvl w:val="0"/>
          <w:numId w:val="15"/>
        </w:numPr>
        <w:spacing w:after="0" w:line="480" w:lineRule="auto"/>
        <w:ind w:left="714" w:hanging="357"/>
        <w:jc w:val="left"/>
        <w:rPr>
          <w:rFonts w:cs="Arial"/>
          <w:sz w:val="20"/>
          <w:szCs w:val="20"/>
        </w:rPr>
      </w:pPr>
      <w:r w:rsidRPr="00A7697F">
        <w:rPr>
          <w:rFonts w:cs="Arial"/>
          <w:sz w:val="20"/>
          <w:szCs w:val="20"/>
        </w:rPr>
        <w:t>………………………………………………….</w:t>
      </w:r>
      <w:r w:rsidRPr="00A7697F">
        <w:rPr>
          <w:rFonts w:cs="Arial"/>
          <w:sz w:val="20"/>
          <w:szCs w:val="20"/>
        </w:rPr>
        <w:tab/>
        <w:t xml:space="preserve">  </w:t>
      </w:r>
      <w:r w:rsidRPr="00A7697F">
        <w:rPr>
          <w:rFonts w:cs="Arial"/>
          <w:sz w:val="20"/>
          <w:szCs w:val="20"/>
        </w:rPr>
        <w:tab/>
        <w:t>Idoneo</w:t>
      </w:r>
      <w:r w:rsidRPr="00A7697F">
        <w:rPr>
          <w:rFonts w:cs="Arial"/>
          <w:sz w:val="20"/>
          <w:szCs w:val="20"/>
        </w:rPr>
        <w:tab/>
        <w:t>□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Non idoneo □</w:t>
      </w:r>
    </w:p>
    <w:p w:rsidR="00880956" w:rsidRPr="00A7697F" w:rsidRDefault="00880956" w:rsidP="00CD5F20">
      <w:pPr>
        <w:pStyle w:val="Paragrafoelenco"/>
        <w:numPr>
          <w:ilvl w:val="0"/>
          <w:numId w:val="15"/>
        </w:numPr>
        <w:spacing w:after="0" w:line="480" w:lineRule="auto"/>
        <w:ind w:left="714" w:hanging="357"/>
        <w:jc w:val="left"/>
        <w:rPr>
          <w:rFonts w:cs="Arial"/>
          <w:sz w:val="20"/>
          <w:szCs w:val="20"/>
        </w:rPr>
      </w:pPr>
      <w:r w:rsidRPr="00A7697F">
        <w:rPr>
          <w:rFonts w:cs="Arial"/>
          <w:sz w:val="20"/>
          <w:szCs w:val="20"/>
        </w:rPr>
        <w:t>………………………………………………….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Idoneo</w:t>
      </w:r>
      <w:r w:rsidRPr="00A7697F">
        <w:rPr>
          <w:rFonts w:cs="Arial"/>
          <w:sz w:val="20"/>
          <w:szCs w:val="20"/>
        </w:rPr>
        <w:tab/>
        <w:t>□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Non idoneo □</w:t>
      </w:r>
    </w:p>
    <w:p w:rsidR="00880956" w:rsidRPr="00A7697F" w:rsidRDefault="00880956" w:rsidP="00CD5F20">
      <w:pPr>
        <w:pStyle w:val="Paragrafoelenco"/>
        <w:numPr>
          <w:ilvl w:val="0"/>
          <w:numId w:val="15"/>
        </w:numPr>
        <w:spacing w:after="0" w:line="480" w:lineRule="auto"/>
        <w:ind w:left="714" w:hanging="357"/>
        <w:jc w:val="left"/>
        <w:rPr>
          <w:rFonts w:cs="Arial"/>
          <w:sz w:val="20"/>
          <w:szCs w:val="20"/>
        </w:rPr>
      </w:pPr>
      <w:r w:rsidRPr="00A7697F">
        <w:rPr>
          <w:rFonts w:cs="Arial"/>
          <w:sz w:val="20"/>
          <w:szCs w:val="20"/>
        </w:rPr>
        <w:t>………………………………………………….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Idoneo</w:t>
      </w:r>
      <w:r w:rsidRPr="00A7697F">
        <w:rPr>
          <w:rFonts w:cs="Arial"/>
          <w:sz w:val="20"/>
          <w:szCs w:val="20"/>
        </w:rPr>
        <w:tab/>
        <w:t>□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Non idoneo □</w:t>
      </w:r>
    </w:p>
    <w:p w:rsidR="00880956" w:rsidRPr="00A7697F" w:rsidRDefault="00880956" w:rsidP="00CD5F20">
      <w:pPr>
        <w:pStyle w:val="Paragrafoelenco"/>
        <w:numPr>
          <w:ilvl w:val="0"/>
          <w:numId w:val="15"/>
        </w:numPr>
        <w:spacing w:after="0" w:line="480" w:lineRule="auto"/>
        <w:ind w:left="714" w:hanging="357"/>
        <w:jc w:val="left"/>
        <w:rPr>
          <w:rFonts w:cs="Arial"/>
          <w:sz w:val="20"/>
          <w:szCs w:val="20"/>
        </w:rPr>
      </w:pPr>
      <w:r w:rsidRPr="00A7697F">
        <w:rPr>
          <w:rFonts w:cs="Arial"/>
          <w:sz w:val="20"/>
          <w:szCs w:val="20"/>
        </w:rPr>
        <w:t>………………………………………………….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Idoneo</w:t>
      </w:r>
      <w:r w:rsidRPr="00A7697F">
        <w:rPr>
          <w:rFonts w:cs="Arial"/>
          <w:sz w:val="20"/>
          <w:szCs w:val="20"/>
        </w:rPr>
        <w:tab/>
        <w:t>□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Non idoneo □</w:t>
      </w:r>
    </w:p>
    <w:p w:rsidR="00880956" w:rsidRPr="00A7697F" w:rsidRDefault="00880956" w:rsidP="00CD5F20">
      <w:pPr>
        <w:pStyle w:val="Paragrafoelenco"/>
        <w:numPr>
          <w:ilvl w:val="0"/>
          <w:numId w:val="15"/>
        </w:numPr>
        <w:spacing w:after="0" w:line="480" w:lineRule="auto"/>
        <w:ind w:left="714" w:hanging="357"/>
        <w:jc w:val="left"/>
        <w:rPr>
          <w:rFonts w:cs="Arial"/>
          <w:sz w:val="20"/>
          <w:szCs w:val="20"/>
        </w:rPr>
      </w:pPr>
      <w:r w:rsidRPr="00A7697F">
        <w:rPr>
          <w:rFonts w:cs="Arial"/>
          <w:sz w:val="20"/>
          <w:szCs w:val="20"/>
        </w:rPr>
        <w:t>………………………………………………….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Idoneo</w:t>
      </w:r>
      <w:r w:rsidRPr="00A7697F">
        <w:rPr>
          <w:rFonts w:cs="Arial"/>
          <w:sz w:val="20"/>
          <w:szCs w:val="20"/>
        </w:rPr>
        <w:tab/>
        <w:t>□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Non idoneo □</w:t>
      </w:r>
    </w:p>
    <w:p w:rsidR="00880956" w:rsidRPr="00A7697F" w:rsidRDefault="00880956" w:rsidP="00CD5F20">
      <w:pPr>
        <w:pStyle w:val="Paragrafoelenco"/>
        <w:numPr>
          <w:ilvl w:val="0"/>
          <w:numId w:val="15"/>
        </w:numPr>
        <w:spacing w:after="0" w:line="480" w:lineRule="auto"/>
        <w:ind w:left="714" w:hanging="357"/>
        <w:jc w:val="left"/>
        <w:rPr>
          <w:rFonts w:cs="Arial"/>
          <w:sz w:val="20"/>
          <w:szCs w:val="20"/>
        </w:rPr>
      </w:pPr>
      <w:r w:rsidRPr="00A7697F">
        <w:rPr>
          <w:rFonts w:cs="Arial"/>
          <w:sz w:val="20"/>
          <w:szCs w:val="20"/>
        </w:rPr>
        <w:t>………………………………………………….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Idoneo</w:t>
      </w:r>
      <w:r w:rsidRPr="00A7697F">
        <w:rPr>
          <w:rFonts w:cs="Arial"/>
          <w:sz w:val="20"/>
          <w:szCs w:val="20"/>
        </w:rPr>
        <w:tab/>
        <w:t>□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Non idoneo □</w:t>
      </w:r>
    </w:p>
    <w:p w:rsidR="00880956" w:rsidRPr="00A7697F" w:rsidRDefault="00880956" w:rsidP="00CD5F20">
      <w:pPr>
        <w:pStyle w:val="Paragrafoelenco"/>
        <w:numPr>
          <w:ilvl w:val="0"/>
          <w:numId w:val="15"/>
        </w:numPr>
        <w:spacing w:after="0" w:line="480" w:lineRule="auto"/>
        <w:ind w:left="714" w:hanging="357"/>
        <w:jc w:val="left"/>
        <w:rPr>
          <w:rFonts w:cs="Arial"/>
          <w:sz w:val="20"/>
          <w:szCs w:val="20"/>
        </w:rPr>
      </w:pPr>
      <w:r w:rsidRPr="00A7697F">
        <w:rPr>
          <w:rFonts w:cs="Arial"/>
          <w:sz w:val="20"/>
          <w:szCs w:val="20"/>
        </w:rPr>
        <w:t>………………………………………………….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Idoneo</w:t>
      </w:r>
      <w:r w:rsidRPr="00A7697F">
        <w:rPr>
          <w:rFonts w:cs="Arial"/>
          <w:sz w:val="20"/>
          <w:szCs w:val="20"/>
        </w:rPr>
        <w:tab/>
        <w:t>□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Non idoneo □</w:t>
      </w:r>
    </w:p>
    <w:p w:rsidR="00880956" w:rsidRPr="00A7697F" w:rsidRDefault="00880956" w:rsidP="00CD5F20">
      <w:pPr>
        <w:pStyle w:val="Paragrafoelenco"/>
        <w:numPr>
          <w:ilvl w:val="0"/>
          <w:numId w:val="15"/>
        </w:numPr>
        <w:spacing w:after="0" w:line="480" w:lineRule="auto"/>
        <w:ind w:left="714" w:right="-427" w:hanging="357"/>
        <w:jc w:val="left"/>
        <w:rPr>
          <w:rFonts w:cs="Arial"/>
          <w:sz w:val="20"/>
          <w:szCs w:val="20"/>
        </w:rPr>
      </w:pPr>
      <w:r w:rsidRPr="00A7697F">
        <w:rPr>
          <w:rFonts w:cs="Arial"/>
          <w:sz w:val="20"/>
          <w:szCs w:val="20"/>
        </w:rPr>
        <w:t>………………………………………………….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Idoneo</w:t>
      </w:r>
      <w:r w:rsidRPr="00A7697F">
        <w:rPr>
          <w:rFonts w:cs="Arial"/>
          <w:sz w:val="20"/>
          <w:szCs w:val="20"/>
        </w:rPr>
        <w:tab/>
        <w:t>□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Non idoneo □</w:t>
      </w:r>
    </w:p>
    <w:p w:rsidR="00880956" w:rsidRPr="00A7697F" w:rsidRDefault="00880956" w:rsidP="00CD5F20">
      <w:pPr>
        <w:pStyle w:val="Paragrafoelenco"/>
        <w:numPr>
          <w:ilvl w:val="0"/>
          <w:numId w:val="15"/>
        </w:numPr>
        <w:spacing w:after="0" w:line="480" w:lineRule="auto"/>
        <w:ind w:left="714" w:hanging="357"/>
        <w:jc w:val="left"/>
        <w:rPr>
          <w:rFonts w:cs="Arial"/>
          <w:sz w:val="20"/>
          <w:szCs w:val="20"/>
        </w:rPr>
      </w:pPr>
      <w:r w:rsidRPr="00A7697F">
        <w:rPr>
          <w:rFonts w:cs="Arial"/>
          <w:sz w:val="20"/>
          <w:szCs w:val="20"/>
        </w:rPr>
        <w:t>………………………………………………….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Idoneo</w:t>
      </w:r>
      <w:r w:rsidRPr="00A7697F">
        <w:rPr>
          <w:rFonts w:cs="Arial"/>
          <w:sz w:val="20"/>
          <w:szCs w:val="20"/>
        </w:rPr>
        <w:tab/>
        <w:t>□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Non idoneo □</w:t>
      </w:r>
    </w:p>
    <w:p w:rsidR="00880956" w:rsidRPr="00A7697F" w:rsidRDefault="00880956" w:rsidP="00CD5F20">
      <w:pPr>
        <w:pStyle w:val="Paragrafoelenco"/>
        <w:numPr>
          <w:ilvl w:val="0"/>
          <w:numId w:val="15"/>
        </w:numPr>
        <w:spacing w:after="0" w:line="480" w:lineRule="auto"/>
        <w:ind w:left="714" w:hanging="357"/>
        <w:jc w:val="left"/>
        <w:rPr>
          <w:rFonts w:cs="Arial"/>
          <w:sz w:val="20"/>
          <w:szCs w:val="20"/>
        </w:rPr>
      </w:pPr>
      <w:r w:rsidRPr="00A7697F">
        <w:rPr>
          <w:rFonts w:cs="Arial"/>
          <w:sz w:val="20"/>
          <w:szCs w:val="20"/>
        </w:rPr>
        <w:t>…………………………</w:t>
      </w:r>
      <w:bookmarkStart w:id="3" w:name="_GoBack"/>
      <w:bookmarkEnd w:id="3"/>
      <w:r w:rsidRPr="00A7697F">
        <w:rPr>
          <w:rFonts w:cs="Arial"/>
          <w:sz w:val="20"/>
          <w:szCs w:val="20"/>
        </w:rPr>
        <w:t>……………………….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Idoneo</w:t>
      </w:r>
      <w:r w:rsidRPr="00A7697F">
        <w:rPr>
          <w:rFonts w:cs="Arial"/>
          <w:sz w:val="20"/>
          <w:szCs w:val="20"/>
        </w:rPr>
        <w:tab/>
        <w:t>□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Non idoneo □</w:t>
      </w:r>
    </w:p>
    <w:p w:rsidR="00880956" w:rsidRPr="00A7697F" w:rsidRDefault="00880956" w:rsidP="00CD5F20">
      <w:pPr>
        <w:pStyle w:val="Paragrafoelenco"/>
        <w:numPr>
          <w:ilvl w:val="0"/>
          <w:numId w:val="15"/>
        </w:numPr>
        <w:spacing w:after="0" w:line="480" w:lineRule="auto"/>
        <w:ind w:left="714" w:hanging="357"/>
        <w:jc w:val="left"/>
        <w:rPr>
          <w:rFonts w:cs="Arial"/>
          <w:sz w:val="20"/>
          <w:szCs w:val="20"/>
        </w:rPr>
      </w:pPr>
      <w:r w:rsidRPr="00A7697F">
        <w:rPr>
          <w:rFonts w:cs="Arial"/>
          <w:sz w:val="20"/>
          <w:szCs w:val="20"/>
        </w:rPr>
        <w:lastRenderedPageBreak/>
        <w:t>…………………………………………………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Idoneo</w:t>
      </w:r>
      <w:r w:rsidRPr="00A7697F">
        <w:rPr>
          <w:rFonts w:cs="Arial"/>
          <w:sz w:val="20"/>
          <w:szCs w:val="20"/>
        </w:rPr>
        <w:tab/>
        <w:t>□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Non idoneo □</w:t>
      </w:r>
    </w:p>
    <w:p w:rsidR="00880956" w:rsidRPr="00A7697F" w:rsidRDefault="00880956" w:rsidP="00CD5F20">
      <w:pPr>
        <w:pStyle w:val="Paragrafoelenco"/>
        <w:numPr>
          <w:ilvl w:val="0"/>
          <w:numId w:val="15"/>
        </w:numPr>
        <w:spacing w:after="0" w:line="480" w:lineRule="auto"/>
        <w:ind w:left="714" w:hanging="357"/>
        <w:jc w:val="left"/>
        <w:rPr>
          <w:rFonts w:cs="Arial"/>
          <w:sz w:val="20"/>
          <w:szCs w:val="20"/>
        </w:rPr>
      </w:pPr>
      <w:r w:rsidRPr="00A7697F">
        <w:rPr>
          <w:rFonts w:cs="Arial"/>
          <w:sz w:val="20"/>
          <w:szCs w:val="20"/>
        </w:rPr>
        <w:t>………………………………………………….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Idoneo</w:t>
      </w:r>
      <w:r w:rsidRPr="00A7697F">
        <w:rPr>
          <w:rFonts w:cs="Arial"/>
          <w:sz w:val="20"/>
          <w:szCs w:val="20"/>
        </w:rPr>
        <w:tab/>
        <w:t>□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Non idoneo □</w:t>
      </w:r>
    </w:p>
    <w:p w:rsidR="00880956" w:rsidRPr="00A7697F" w:rsidRDefault="00880956" w:rsidP="00CD5F20">
      <w:pPr>
        <w:pStyle w:val="Paragrafoelenco"/>
        <w:numPr>
          <w:ilvl w:val="0"/>
          <w:numId w:val="15"/>
        </w:numPr>
        <w:spacing w:after="0" w:line="480" w:lineRule="auto"/>
        <w:ind w:left="714" w:hanging="357"/>
        <w:jc w:val="left"/>
        <w:rPr>
          <w:rFonts w:cs="Arial"/>
          <w:sz w:val="20"/>
          <w:szCs w:val="20"/>
        </w:rPr>
      </w:pPr>
      <w:r w:rsidRPr="00A7697F">
        <w:rPr>
          <w:rFonts w:cs="Arial"/>
          <w:sz w:val="20"/>
          <w:szCs w:val="20"/>
        </w:rPr>
        <w:t>………………………………………………….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Idoneo</w:t>
      </w:r>
      <w:r w:rsidRPr="00A7697F">
        <w:rPr>
          <w:rFonts w:cs="Arial"/>
          <w:sz w:val="20"/>
          <w:szCs w:val="20"/>
        </w:rPr>
        <w:tab/>
        <w:t>□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Non idoneo □</w:t>
      </w:r>
    </w:p>
    <w:p w:rsidR="00880956" w:rsidRPr="00A7697F" w:rsidRDefault="00880956" w:rsidP="00CD5F20">
      <w:pPr>
        <w:pStyle w:val="Paragrafoelenco"/>
        <w:numPr>
          <w:ilvl w:val="0"/>
          <w:numId w:val="15"/>
        </w:numPr>
        <w:spacing w:after="0" w:line="480" w:lineRule="auto"/>
        <w:ind w:left="714" w:hanging="357"/>
        <w:jc w:val="left"/>
        <w:rPr>
          <w:rFonts w:cs="Arial"/>
          <w:sz w:val="20"/>
          <w:szCs w:val="20"/>
        </w:rPr>
      </w:pPr>
      <w:r w:rsidRPr="00A7697F">
        <w:rPr>
          <w:rFonts w:cs="Arial"/>
          <w:sz w:val="20"/>
          <w:szCs w:val="20"/>
        </w:rPr>
        <w:t>………………………………………………….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Idoneo</w:t>
      </w:r>
      <w:r w:rsidRPr="00A7697F">
        <w:rPr>
          <w:rFonts w:cs="Arial"/>
          <w:sz w:val="20"/>
          <w:szCs w:val="20"/>
        </w:rPr>
        <w:tab/>
        <w:t>□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Non idoneo □</w:t>
      </w:r>
    </w:p>
    <w:p w:rsidR="00880956" w:rsidRPr="00A7697F" w:rsidRDefault="00880956" w:rsidP="00CD5F20">
      <w:pPr>
        <w:pStyle w:val="Paragrafoelenco"/>
        <w:numPr>
          <w:ilvl w:val="0"/>
          <w:numId w:val="15"/>
        </w:numPr>
        <w:spacing w:after="0" w:line="480" w:lineRule="auto"/>
        <w:ind w:left="714" w:hanging="357"/>
        <w:jc w:val="left"/>
        <w:rPr>
          <w:rFonts w:cs="Arial"/>
          <w:sz w:val="20"/>
          <w:szCs w:val="20"/>
        </w:rPr>
      </w:pPr>
      <w:r w:rsidRPr="00A7697F">
        <w:rPr>
          <w:rFonts w:cs="Arial"/>
          <w:sz w:val="20"/>
          <w:szCs w:val="20"/>
        </w:rPr>
        <w:t>…………………………………………………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Idoneo</w:t>
      </w:r>
      <w:r w:rsidRPr="00A7697F">
        <w:rPr>
          <w:rFonts w:cs="Arial"/>
          <w:sz w:val="20"/>
          <w:szCs w:val="20"/>
        </w:rPr>
        <w:tab/>
        <w:t>□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Non idoneo □</w:t>
      </w:r>
    </w:p>
    <w:p w:rsidR="00880956" w:rsidRPr="00A7697F" w:rsidRDefault="00880956" w:rsidP="00CD5F20">
      <w:pPr>
        <w:pStyle w:val="Paragrafoelenco"/>
        <w:numPr>
          <w:ilvl w:val="0"/>
          <w:numId w:val="15"/>
        </w:numPr>
        <w:spacing w:after="0" w:line="480" w:lineRule="auto"/>
        <w:ind w:left="714" w:hanging="357"/>
        <w:jc w:val="left"/>
        <w:rPr>
          <w:rFonts w:cs="Arial"/>
          <w:sz w:val="20"/>
          <w:szCs w:val="20"/>
        </w:rPr>
      </w:pPr>
      <w:r w:rsidRPr="00A7697F">
        <w:rPr>
          <w:rFonts w:cs="Arial"/>
          <w:sz w:val="20"/>
          <w:szCs w:val="20"/>
        </w:rPr>
        <w:t>………………………………………………….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Idoneo</w:t>
      </w:r>
      <w:r w:rsidRPr="00A7697F">
        <w:rPr>
          <w:rFonts w:cs="Arial"/>
          <w:sz w:val="20"/>
          <w:szCs w:val="20"/>
        </w:rPr>
        <w:tab/>
        <w:t>□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Non idoneo □</w:t>
      </w:r>
    </w:p>
    <w:p w:rsidR="00880956" w:rsidRPr="00A7697F" w:rsidRDefault="00880956" w:rsidP="00CD5F20">
      <w:pPr>
        <w:pStyle w:val="Paragrafoelenco"/>
        <w:numPr>
          <w:ilvl w:val="0"/>
          <w:numId w:val="15"/>
        </w:numPr>
        <w:spacing w:after="0" w:line="480" w:lineRule="auto"/>
        <w:ind w:left="714" w:hanging="357"/>
        <w:jc w:val="left"/>
        <w:rPr>
          <w:rFonts w:cs="Arial"/>
          <w:sz w:val="20"/>
          <w:szCs w:val="20"/>
        </w:rPr>
      </w:pPr>
      <w:r w:rsidRPr="00A7697F">
        <w:rPr>
          <w:rFonts w:cs="Arial"/>
          <w:sz w:val="20"/>
          <w:szCs w:val="20"/>
        </w:rPr>
        <w:t>………………………………………………….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Idoneo</w:t>
      </w:r>
      <w:r w:rsidRPr="00A7697F">
        <w:rPr>
          <w:rFonts w:cs="Arial"/>
          <w:sz w:val="20"/>
          <w:szCs w:val="20"/>
        </w:rPr>
        <w:tab/>
        <w:t>□</w:t>
      </w:r>
      <w:r w:rsidRPr="00A7697F">
        <w:rPr>
          <w:rFonts w:cs="Arial"/>
          <w:sz w:val="20"/>
          <w:szCs w:val="20"/>
        </w:rPr>
        <w:tab/>
      </w:r>
      <w:r w:rsidRPr="00A7697F">
        <w:rPr>
          <w:rFonts w:cs="Arial"/>
          <w:sz w:val="20"/>
          <w:szCs w:val="20"/>
        </w:rPr>
        <w:tab/>
        <w:t>Non idoneo □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402"/>
      </w:tblGrid>
      <w:tr w:rsidR="00880956" w:rsidRPr="00A7697F" w:rsidTr="0000758A">
        <w:trPr>
          <w:trHeight w:val="3684"/>
        </w:trPr>
        <w:tc>
          <w:tcPr>
            <w:tcW w:w="9402" w:type="dxa"/>
          </w:tcPr>
          <w:p w:rsidR="00880956" w:rsidRPr="00A7697F" w:rsidRDefault="00880956" w:rsidP="00C826A3">
            <w:pPr>
              <w:rPr>
                <w:rFonts w:cs="Arial"/>
                <w:b/>
                <w:sz w:val="20"/>
                <w:szCs w:val="20"/>
              </w:rPr>
            </w:pPr>
            <w:r w:rsidRPr="00A7697F">
              <w:rPr>
                <w:rFonts w:cs="Arial"/>
                <w:b/>
                <w:sz w:val="20"/>
                <w:szCs w:val="20"/>
              </w:rPr>
              <w:t>Note e impressioni generali</w:t>
            </w:r>
          </w:p>
        </w:tc>
      </w:tr>
    </w:tbl>
    <w:p w:rsidR="00880956" w:rsidRPr="00A7697F" w:rsidRDefault="00880956" w:rsidP="00880956">
      <w:pPr>
        <w:rPr>
          <w:rFonts w:cs="Arial"/>
          <w:sz w:val="20"/>
          <w:szCs w:val="20"/>
        </w:rPr>
      </w:pPr>
    </w:p>
    <w:p w:rsidR="00880956" w:rsidRPr="00A7697F" w:rsidRDefault="00A7697F" w:rsidP="00880956">
      <w:pPr>
        <w:ind w:firstLine="709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Luogo e Data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 xml:space="preserve">          </w:t>
      </w:r>
      <w:r w:rsidR="00880956" w:rsidRPr="00A7697F">
        <w:rPr>
          <w:rFonts w:cs="Arial"/>
          <w:sz w:val="20"/>
          <w:szCs w:val="20"/>
        </w:rPr>
        <w:t>Firma del Tecnico Docente</w:t>
      </w:r>
    </w:p>
    <w:p w:rsidR="00880956" w:rsidRPr="00A7697F" w:rsidRDefault="00880956" w:rsidP="00880956">
      <w:pPr>
        <w:rPr>
          <w:rFonts w:cs="Arial"/>
          <w:sz w:val="20"/>
          <w:szCs w:val="20"/>
        </w:rPr>
      </w:pPr>
    </w:p>
    <w:p w:rsidR="00880956" w:rsidRPr="00AD55D7" w:rsidRDefault="00880956" w:rsidP="00880956">
      <w:pPr>
        <w:rPr>
          <w:rFonts w:cs="Arial"/>
        </w:rPr>
      </w:pPr>
      <w:r w:rsidRPr="00A7697F">
        <w:rPr>
          <w:rFonts w:cs="Arial"/>
          <w:sz w:val="20"/>
          <w:szCs w:val="20"/>
        </w:rPr>
        <w:t xml:space="preserve">………………………………                                                   </w:t>
      </w:r>
      <w:r w:rsidR="00A7697F">
        <w:rPr>
          <w:rFonts w:cs="Arial"/>
          <w:sz w:val="20"/>
          <w:szCs w:val="20"/>
        </w:rPr>
        <w:t>…………………………………………</w:t>
      </w:r>
      <w:r w:rsidRPr="00AD55D7">
        <w:rPr>
          <w:rFonts w:cs="Arial"/>
        </w:rPr>
        <w:tab/>
      </w:r>
      <w:r w:rsidRPr="00AD55D7">
        <w:rPr>
          <w:rFonts w:cs="Arial"/>
        </w:rPr>
        <w:tab/>
      </w:r>
      <w:r w:rsidRPr="00AD55D7">
        <w:rPr>
          <w:rFonts w:cs="Arial"/>
        </w:rPr>
        <w:tab/>
      </w:r>
      <w:r w:rsidRPr="00AD55D7">
        <w:rPr>
          <w:rFonts w:cs="Arial"/>
        </w:rPr>
        <w:tab/>
      </w:r>
    </w:p>
    <w:sectPr w:rsidR="00880956" w:rsidRPr="00AD55D7" w:rsidSect="007058A3">
      <w:headerReference w:type="default" r:id="rId8"/>
      <w:footerReference w:type="default" r:id="rId9"/>
      <w:pgSz w:w="11906" w:h="16838"/>
      <w:pgMar w:top="1417" w:right="1134" w:bottom="567" w:left="1134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3DE4" w:rsidRDefault="00793DE4" w:rsidP="004D7628">
      <w:pPr>
        <w:spacing w:after="0" w:line="240" w:lineRule="auto"/>
      </w:pPr>
      <w:r>
        <w:separator/>
      </w:r>
    </w:p>
  </w:endnote>
  <w:endnote w:type="continuationSeparator" w:id="0">
    <w:p w:rsidR="00793DE4" w:rsidRDefault="00793DE4" w:rsidP="004D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Liberation Serif">
    <w:altName w:val="Times New Roman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DE4" w:rsidRDefault="007058A3" w:rsidP="00A00BE1">
    <w:pPr>
      <w:rPr>
        <w:noProof/>
      </w:rPr>
    </w:pPr>
    <w:bookmarkStart w:id="4" w:name="_Hlk507064221"/>
    <w:r>
      <w:rPr>
        <w:b/>
        <w:color w:val="365F91"/>
        <w:sz w:val="20"/>
        <w:szCs w:val="20"/>
      </w:rPr>
      <w:t xml:space="preserve">Approvato con delibera n. </w:t>
    </w:r>
    <w:r w:rsidR="00086531">
      <w:rPr>
        <w:b/>
        <w:color w:val="365F91"/>
        <w:sz w:val="20"/>
        <w:szCs w:val="20"/>
      </w:rPr>
      <w:t xml:space="preserve">74 </w:t>
    </w:r>
    <w:r>
      <w:rPr>
        <w:b/>
        <w:color w:val="365F91"/>
        <w:sz w:val="20"/>
        <w:szCs w:val="20"/>
      </w:rPr>
      <w:t>del 14 gennaio 2019</w:t>
    </w:r>
    <w:r w:rsidR="00086531">
      <w:rPr>
        <w:b/>
        <w:color w:val="365F91"/>
        <w:sz w:val="20"/>
        <w:szCs w:val="20"/>
      </w:rPr>
      <w:tab/>
    </w:r>
    <w:r w:rsidR="00086531">
      <w:rPr>
        <w:b/>
        <w:color w:val="365F91"/>
        <w:sz w:val="20"/>
        <w:szCs w:val="20"/>
      </w:rPr>
      <w:tab/>
    </w:r>
    <w:r w:rsidR="00086531">
      <w:rPr>
        <w:b/>
        <w:color w:val="365F91"/>
        <w:sz w:val="20"/>
        <w:szCs w:val="20"/>
      </w:rPr>
      <w:tab/>
    </w:r>
    <w:r w:rsidR="00086531">
      <w:rPr>
        <w:b/>
        <w:color w:val="365F91"/>
        <w:sz w:val="20"/>
        <w:szCs w:val="20"/>
      </w:rPr>
      <w:tab/>
    </w:r>
    <w:r w:rsidR="00086531">
      <w:rPr>
        <w:b/>
        <w:color w:val="365F91"/>
        <w:sz w:val="20"/>
        <w:szCs w:val="20"/>
      </w:rPr>
      <w:tab/>
    </w:r>
    <w:r w:rsidR="00793DE4" w:rsidRPr="00A00BE1">
      <w:rPr>
        <w:b/>
        <w:color w:val="365F91"/>
      </w:rPr>
      <w:tab/>
    </w:r>
    <w:bookmarkEnd w:id="4"/>
    <w:r w:rsidR="00793DE4">
      <w:tab/>
    </w:r>
    <w:r w:rsidR="00793DE4">
      <w:fldChar w:fldCharType="begin"/>
    </w:r>
    <w:r w:rsidR="00793DE4">
      <w:instrText xml:space="preserve"> PAGE   \* MERGEFORMAT </w:instrText>
    </w:r>
    <w:r w:rsidR="00793DE4">
      <w:fldChar w:fldCharType="separate"/>
    </w:r>
    <w:r w:rsidR="00793DE4">
      <w:rPr>
        <w:noProof/>
      </w:rPr>
      <w:t>4</w:t>
    </w:r>
    <w:r w:rsidR="00793DE4">
      <w:rPr>
        <w:noProof/>
      </w:rPr>
      <w:fldChar w:fldCharType="end"/>
    </w:r>
  </w:p>
  <w:p w:rsidR="00793DE4" w:rsidRPr="00A00BE1" w:rsidRDefault="00793DE4" w:rsidP="00A00BE1">
    <w:pPr>
      <w:rPr>
        <w:b/>
        <w:color w:val="365F9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3DE4" w:rsidRDefault="00793DE4" w:rsidP="004D7628">
      <w:pPr>
        <w:spacing w:after="0" w:line="240" w:lineRule="auto"/>
      </w:pPr>
      <w:r>
        <w:separator/>
      </w:r>
    </w:p>
  </w:footnote>
  <w:footnote w:type="continuationSeparator" w:id="0">
    <w:p w:rsidR="00793DE4" w:rsidRDefault="00793DE4" w:rsidP="004D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DE4" w:rsidRDefault="00793DE4">
    <w:pPr>
      <w:pStyle w:val="Intestazione"/>
      <w:pBdr>
        <w:bottom w:val="thickThinSmallGap" w:sz="24" w:space="1" w:color="622423"/>
      </w:pBdr>
      <w:jc w:val="center"/>
      <w:rPr>
        <w:rFonts w:ascii="Cambria" w:hAnsi="Cambria"/>
        <w:sz w:val="32"/>
        <w:szCs w:val="32"/>
      </w:rPr>
    </w:pPr>
    <w:r w:rsidRPr="00375EB2">
      <w:rPr>
        <w:rFonts w:ascii="Cambria" w:hAnsi="Cambria"/>
        <w:noProof/>
        <w:sz w:val="32"/>
        <w:szCs w:val="32"/>
        <w:lang w:val="it-IT"/>
      </w:rPr>
      <w:drawing>
        <wp:inline distT="0" distB="0" distL="0" distR="0">
          <wp:extent cx="2362200" cy="1574800"/>
          <wp:effectExtent l="0" t="0" r="0" b="0"/>
          <wp:docPr id="14" name="Immagine 14" descr="FISE_NEW_LOGO_DX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SE_NEW_LOGO_DX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2200" cy="157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3DE4" w:rsidRDefault="00793DE4">
    <w:pPr>
      <w:pStyle w:val="Intestazione"/>
    </w:pPr>
  </w:p>
  <w:p w:rsidR="00793DE4" w:rsidRDefault="00793DE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AAB0A6D6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2"/>
        <w:szCs w:val="22"/>
        <w:shd w:val="clear" w:color="auto" w:fill="FFFFFF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2"/>
        <w:szCs w:val="22"/>
        <w:shd w:val="clear" w:color="auto" w:fill="FFFFFF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2"/>
        <w:szCs w:val="22"/>
        <w:shd w:val="clear" w:color="auto" w:fill="FFFFFF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2"/>
        <w:szCs w:val="22"/>
        <w:shd w:val="clear" w:color="auto" w:fill="FFFFFF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2"/>
        <w:szCs w:val="22"/>
        <w:shd w:val="clear" w:color="auto" w:fill="FFFFFF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2"/>
        <w:szCs w:val="22"/>
        <w:shd w:val="clear" w:color="auto" w:fill="FFFFFF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2"/>
        <w:szCs w:val="22"/>
        <w:shd w:val="clear" w:color="auto" w:fill="FFFFFF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2"/>
        <w:szCs w:val="22"/>
        <w:shd w:val="clear" w:color="auto" w:fill="FFFFFF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2"/>
        <w:szCs w:val="22"/>
        <w:shd w:val="clear" w:color="auto" w:fill="FFFFFF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2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2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2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2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2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2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2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2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2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2"/>
        <w:szCs w:val="22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2"/>
        <w:szCs w:val="22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2"/>
        <w:szCs w:val="22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2"/>
        <w:szCs w:val="22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2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2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2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2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2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2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2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2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2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1510"/>
        </w:tabs>
        <w:ind w:left="151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870"/>
        </w:tabs>
        <w:ind w:left="187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230"/>
        </w:tabs>
        <w:ind w:left="223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90"/>
        </w:tabs>
        <w:ind w:left="259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950"/>
        </w:tabs>
        <w:ind w:left="295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310"/>
        </w:tabs>
        <w:ind w:left="331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70"/>
        </w:tabs>
        <w:ind w:left="367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4030"/>
        </w:tabs>
        <w:ind w:left="403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90"/>
        </w:tabs>
        <w:ind w:left="4390" w:hanging="360"/>
      </w:pPr>
      <w:rPr>
        <w:rFonts w:ascii="OpenSymbol" w:hAnsi="OpenSymbol" w:cs="OpenSymbol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13F6E6D"/>
    <w:multiLevelType w:val="hybridMultilevel"/>
    <w:tmpl w:val="8790417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EA3BCD"/>
    <w:multiLevelType w:val="hybridMultilevel"/>
    <w:tmpl w:val="2EC0C0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000CFE"/>
    <w:multiLevelType w:val="hybridMultilevel"/>
    <w:tmpl w:val="3DE276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9801A8"/>
    <w:multiLevelType w:val="hybridMultilevel"/>
    <w:tmpl w:val="45C297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A32561"/>
    <w:multiLevelType w:val="hybridMultilevel"/>
    <w:tmpl w:val="6EFC11FA"/>
    <w:styleLink w:val="Stileimportato3"/>
    <w:lvl w:ilvl="0" w:tplc="6EFC11FA">
      <w:start w:val="1"/>
      <w:numFmt w:val="decimal"/>
      <w:lvlText w:val="%1."/>
      <w:lvlJc w:val="left"/>
      <w:pPr>
        <w:ind w:left="655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60AA9DA">
      <w:start w:val="1"/>
      <w:numFmt w:val="lowerLetter"/>
      <w:lvlText w:val="%2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34C311E">
      <w:start w:val="1"/>
      <w:numFmt w:val="lowerLetter"/>
      <w:lvlText w:val="%3)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DEC1706">
      <w:start w:val="1"/>
      <w:numFmt w:val="lowerLetter"/>
      <w:lvlText w:val="%4)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3503598">
      <w:start w:val="1"/>
      <w:numFmt w:val="lowerLetter"/>
      <w:lvlText w:val="%5)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462399C">
      <w:start w:val="1"/>
      <w:numFmt w:val="lowerLetter"/>
      <w:lvlText w:val="%6)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D5E63C4">
      <w:start w:val="1"/>
      <w:numFmt w:val="lowerLetter"/>
      <w:lvlText w:val="%7)"/>
      <w:lvlJc w:val="left"/>
      <w:pPr>
        <w:ind w:left="68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4EA7A5A">
      <w:start w:val="1"/>
      <w:numFmt w:val="lowerLetter"/>
      <w:lvlText w:val="%8)"/>
      <w:lvlJc w:val="left"/>
      <w:pPr>
        <w:ind w:left="79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344847E">
      <w:start w:val="1"/>
      <w:numFmt w:val="lowerLetter"/>
      <w:lvlText w:val="%9)"/>
      <w:lvlJc w:val="left"/>
      <w:pPr>
        <w:ind w:left="90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430B337B"/>
    <w:multiLevelType w:val="hybridMultilevel"/>
    <w:tmpl w:val="6A02436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F1588B"/>
    <w:multiLevelType w:val="hybridMultilevel"/>
    <w:tmpl w:val="A94E9B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CF1332"/>
    <w:multiLevelType w:val="hybridMultilevel"/>
    <w:tmpl w:val="1EC6D31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75415B"/>
    <w:multiLevelType w:val="hybridMultilevel"/>
    <w:tmpl w:val="E6FAC5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0E35E2"/>
    <w:multiLevelType w:val="hybridMultilevel"/>
    <w:tmpl w:val="A6D834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1C7941"/>
    <w:multiLevelType w:val="hybridMultilevel"/>
    <w:tmpl w:val="C7767D2A"/>
    <w:lvl w:ilvl="0" w:tplc="333E30F0">
      <w:start w:val="1"/>
      <w:numFmt w:val="decimal"/>
      <w:pStyle w:val="Number12livello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CE14C9F"/>
    <w:multiLevelType w:val="hybridMultilevel"/>
    <w:tmpl w:val="4FFAB7D2"/>
    <w:styleLink w:val="Stileimportato1"/>
    <w:lvl w:ilvl="0" w:tplc="AA002B9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21A016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776F346">
      <w:start w:val="1"/>
      <w:numFmt w:val="lowerRoman"/>
      <w:lvlText w:val="%3."/>
      <w:lvlJc w:val="left"/>
      <w:pPr>
        <w:ind w:left="2160" w:hanging="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522EAA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322079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6FE8E2C">
      <w:start w:val="1"/>
      <w:numFmt w:val="lowerRoman"/>
      <w:lvlText w:val="%6."/>
      <w:lvlJc w:val="left"/>
      <w:pPr>
        <w:ind w:left="4320" w:hanging="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00811E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836501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AD89010">
      <w:start w:val="1"/>
      <w:numFmt w:val="lowerRoman"/>
      <w:lvlText w:val="%9."/>
      <w:lvlJc w:val="left"/>
      <w:pPr>
        <w:ind w:left="6480" w:hanging="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6FE15A7C"/>
    <w:multiLevelType w:val="hybridMultilevel"/>
    <w:tmpl w:val="A8D8FD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568E6"/>
    <w:multiLevelType w:val="hybridMultilevel"/>
    <w:tmpl w:val="17265064"/>
    <w:styleLink w:val="Stileimportato2"/>
    <w:lvl w:ilvl="0" w:tplc="7A98BB36">
      <w:start w:val="1"/>
      <w:numFmt w:val="lowerLetter"/>
      <w:lvlText w:val="%1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D068B02">
      <w:start w:val="1"/>
      <w:numFmt w:val="lowerLetter"/>
      <w:lvlText w:val="%2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D0630FE">
      <w:start w:val="1"/>
      <w:numFmt w:val="lowerRoman"/>
      <w:lvlText w:val="%3."/>
      <w:lvlJc w:val="left"/>
      <w:pPr>
        <w:ind w:left="2880" w:hanging="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5BE8792">
      <w:start w:val="1"/>
      <w:numFmt w:val="decimal"/>
      <w:lvlText w:val="%4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D040D96">
      <w:start w:val="1"/>
      <w:numFmt w:val="lowerLetter"/>
      <w:lvlText w:val="%5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4240A6E">
      <w:start w:val="1"/>
      <w:numFmt w:val="lowerRoman"/>
      <w:lvlText w:val="%6."/>
      <w:lvlJc w:val="left"/>
      <w:pPr>
        <w:ind w:left="5040" w:hanging="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D0A2CC4">
      <w:start w:val="1"/>
      <w:numFmt w:val="decimal"/>
      <w:lvlText w:val="%7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6ECF2EE">
      <w:start w:val="1"/>
      <w:numFmt w:val="lowerLetter"/>
      <w:lvlText w:val="%8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F6A7EFA">
      <w:start w:val="1"/>
      <w:numFmt w:val="lowerRoman"/>
      <w:lvlText w:val="%9."/>
      <w:lvlJc w:val="left"/>
      <w:pPr>
        <w:ind w:left="7200" w:hanging="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1"/>
  </w:num>
  <w:num w:numId="2">
    <w:abstractNumId w:val="23"/>
  </w:num>
  <w:num w:numId="3">
    <w:abstractNumId w:val="14"/>
  </w:num>
  <w:num w:numId="4">
    <w:abstractNumId w:val="0"/>
  </w:num>
  <w:num w:numId="5">
    <w:abstractNumId w:val="18"/>
  </w:num>
  <w:num w:numId="6">
    <w:abstractNumId w:val="15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22"/>
  </w:num>
  <w:num w:numId="10">
    <w:abstractNumId w:val="10"/>
  </w:num>
  <w:num w:numId="11">
    <w:abstractNumId w:val="19"/>
  </w:num>
  <w:num w:numId="12">
    <w:abstractNumId w:val="12"/>
  </w:num>
  <w:num w:numId="13">
    <w:abstractNumId w:val="16"/>
  </w:num>
  <w:num w:numId="14">
    <w:abstractNumId w:val="11"/>
  </w:num>
  <w:num w:numId="15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1D3"/>
    <w:rsid w:val="00000DFE"/>
    <w:rsid w:val="000044A4"/>
    <w:rsid w:val="00006F91"/>
    <w:rsid w:val="000071F7"/>
    <w:rsid w:val="0000758A"/>
    <w:rsid w:val="000124B3"/>
    <w:rsid w:val="0001495D"/>
    <w:rsid w:val="000160D9"/>
    <w:rsid w:val="00020AB9"/>
    <w:rsid w:val="00021BDD"/>
    <w:rsid w:val="00021FCC"/>
    <w:rsid w:val="00023628"/>
    <w:rsid w:val="0002680D"/>
    <w:rsid w:val="00032036"/>
    <w:rsid w:val="000332DC"/>
    <w:rsid w:val="00035342"/>
    <w:rsid w:val="000354F2"/>
    <w:rsid w:val="0003729B"/>
    <w:rsid w:val="00037C63"/>
    <w:rsid w:val="00037FA4"/>
    <w:rsid w:val="00040A9A"/>
    <w:rsid w:val="00042D48"/>
    <w:rsid w:val="000449BC"/>
    <w:rsid w:val="0004709E"/>
    <w:rsid w:val="00052064"/>
    <w:rsid w:val="00052F54"/>
    <w:rsid w:val="000557DD"/>
    <w:rsid w:val="00057074"/>
    <w:rsid w:val="00062A8C"/>
    <w:rsid w:val="0006345C"/>
    <w:rsid w:val="00063572"/>
    <w:rsid w:val="00066228"/>
    <w:rsid w:val="00067C0A"/>
    <w:rsid w:val="000703B4"/>
    <w:rsid w:val="000769D4"/>
    <w:rsid w:val="00077B65"/>
    <w:rsid w:val="0008087F"/>
    <w:rsid w:val="00082494"/>
    <w:rsid w:val="00084457"/>
    <w:rsid w:val="00084FB1"/>
    <w:rsid w:val="00086531"/>
    <w:rsid w:val="00086881"/>
    <w:rsid w:val="000876B6"/>
    <w:rsid w:val="00093985"/>
    <w:rsid w:val="00097683"/>
    <w:rsid w:val="000A0221"/>
    <w:rsid w:val="000A1A0E"/>
    <w:rsid w:val="000A1B28"/>
    <w:rsid w:val="000A3BF0"/>
    <w:rsid w:val="000A4A04"/>
    <w:rsid w:val="000A6818"/>
    <w:rsid w:val="000B1274"/>
    <w:rsid w:val="000B1853"/>
    <w:rsid w:val="000B2DC2"/>
    <w:rsid w:val="000B4E4D"/>
    <w:rsid w:val="000B7AB8"/>
    <w:rsid w:val="000C086C"/>
    <w:rsid w:val="000C24C2"/>
    <w:rsid w:val="000C2F64"/>
    <w:rsid w:val="000C3D47"/>
    <w:rsid w:val="000C5D11"/>
    <w:rsid w:val="000C5F01"/>
    <w:rsid w:val="000C7EE5"/>
    <w:rsid w:val="000D0EAD"/>
    <w:rsid w:val="000D1657"/>
    <w:rsid w:val="000D31B4"/>
    <w:rsid w:val="000D5BD3"/>
    <w:rsid w:val="000D5E50"/>
    <w:rsid w:val="000D6599"/>
    <w:rsid w:val="000D6CA4"/>
    <w:rsid w:val="000D77F0"/>
    <w:rsid w:val="000E0E90"/>
    <w:rsid w:val="000E1A89"/>
    <w:rsid w:val="000E26F1"/>
    <w:rsid w:val="000E2A40"/>
    <w:rsid w:val="000E2D9A"/>
    <w:rsid w:val="000E3376"/>
    <w:rsid w:val="000E3D46"/>
    <w:rsid w:val="000E4A7E"/>
    <w:rsid w:val="000E5221"/>
    <w:rsid w:val="000E653B"/>
    <w:rsid w:val="000F09C1"/>
    <w:rsid w:val="000F0DB5"/>
    <w:rsid w:val="000F12C5"/>
    <w:rsid w:val="0010066B"/>
    <w:rsid w:val="00100755"/>
    <w:rsid w:val="001016FB"/>
    <w:rsid w:val="001029D4"/>
    <w:rsid w:val="00103492"/>
    <w:rsid w:val="00104AD4"/>
    <w:rsid w:val="001064CF"/>
    <w:rsid w:val="00106EFD"/>
    <w:rsid w:val="001076EE"/>
    <w:rsid w:val="00112464"/>
    <w:rsid w:val="00114A84"/>
    <w:rsid w:val="001156A3"/>
    <w:rsid w:val="00120F5C"/>
    <w:rsid w:val="001213A7"/>
    <w:rsid w:val="00121733"/>
    <w:rsid w:val="00121942"/>
    <w:rsid w:val="00123AC0"/>
    <w:rsid w:val="00124BFD"/>
    <w:rsid w:val="0012582F"/>
    <w:rsid w:val="00126FC8"/>
    <w:rsid w:val="00130BEE"/>
    <w:rsid w:val="0013286B"/>
    <w:rsid w:val="001341A3"/>
    <w:rsid w:val="00135A97"/>
    <w:rsid w:val="00135CF4"/>
    <w:rsid w:val="00135FCC"/>
    <w:rsid w:val="00136EDE"/>
    <w:rsid w:val="0013715C"/>
    <w:rsid w:val="00137189"/>
    <w:rsid w:val="00137C36"/>
    <w:rsid w:val="00140943"/>
    <w:rsid w:val="0014116B"/>
    <w:rsid w:val="0014248B"/>
    <w:rsid w:val="00144DDC"/>
    <w:rsid w:val="0014512B"/>
    <w:rsid w:val="001461DB"/>
    <w:rsid w:val="0014757C"/>
    <w:rsid w:val="001500EE"/>
    <w:rsid w:val="001510D0"/>
    <w:rsid w:val="00151914"/>
    <w:rsid w:val="0015216E"/>
    <w:rsid w:val="00152561"/>
    <w:rsid w:val="00152849"/>
    <w:rsid w:val="00153B32"/>
    <w:rsid w:val="00153FA8"/>
    <w:rsid w:val="00154E11"/>
    <w:rsid w:val="00155678"/>
    <w:rsid w:val="00156169"/>
    <w:rsid w:val="00161E25"/>
    <w:rsid w:val="00167535"/>
    <w:rsid w:val="00171207"/>
    <w:rsid w:val="00172EFB"/>
    <w:rsid w:val="00173CAF"/>
    <w:rsid w:val="00173CF7"/>
    <w:rsid w:val="00174D30"/>
    <w:rsid w:val="00174DE2"/>
    <w:rsid w:val="00175098"/>
    <w:rsid w:val="00175BFF"/>
    <w:rsid w:val="00176210"/>
    <w:rsid w:val="0017793A"/>
    <w:rsid w:val="00177D51"/>
    <w:rsid w:val="0018030B"/>
    <w:rsid w:val="00181270"/>
    <w:rsid w:val="00181C2C"/>
    <w:rsid w:val="00182A5F"/>
    <w:rsid w:val="00182F30"/>
    <w:rsid w:val="00186399"/>
    <w:rsid w:val="0018696D"/>
    <w:rsid w:val="00187108"/>
    <w:rsid w:val="001871BA"/>
    <w:rsid w:val="00190C04"/>
    <w:rsid w:val="00190DA7"/>
    <w:rsid w:val="0019202D"/>
    <w:rsid w:val="00194747"/>
    <w:rsid w:val="00195C37"/>
    <w:rsid w:val="00195D8D"/>
    <w:rsid w:val="00196993"/>
    <w:rsid w:val="001A1398"/>
    <w:rsid w:val="001A35B4"/>
    <w:rsid w:val="001A4C88"/>
    <w:rsid w:val="001A646A"/>
    <w:rsid w:val="001B11E0"/>
    <w:rsid w:val="001B17AC"/>
    <w:rsid w:val="001B2CD5"/>
    <w:rsid w:val="001B7954"/>
    <w:rsid w:val="001C12BD"/>
    <w:rsid w:val="001C152B"/>
    <w:rsid w:val="001C155F"/>
    <w:rsid w:val="001C1C15"/>
    <w:rsid w:val="001C39EF"/>
    <w:rsid w:val="001C4486"/>
    <w:rsid w:val="001C55D9"/>
    <w:rsid w:val="001C5BB0"/>
    <w:rsid w:val="001C6CB2"/>
    <w:rsid w:val="001C741E"/>
    <w:rsid w:val="001D200B"/>
    <w:rsid w:val="001D3B61"/>
    <w:rsid w:val="001D3B8C"/>
    <w:rsid w:val="001D5091"/>
    <w:rsid w:val="001D59B1"/>
    <w:rsid w:val="001D736E"/>
    <w:rsid w:val="001E082D"/>
    <w:rsid w:val="001E0F53"/>
    <w:rsid w:val="001E7701"/>
    <w:rsid w:val="001E7D0E"/>
    <w:rsid w:val="001F0535"/>
    <w:rsid w:val="001F1032"/>
    <w:rsid w:val="001F140E"/>
    <w:rsid w:val="001F1BC0"/>
    <w:rsid w:val="001F3338"/>
    <w:rsid w:val="001F3A85"/>
    <w:rsid w:val="001F5347"/>
    <w:rsid w:val="001F55A1"/>
    <w:rsid w:val="001F67BF"/>
    <w:rsid w:val="001F707D"/>
    <w:rsid w:val="001F7F0C"/>
    <w:rsid w:val="0020030F"/>
    <w:rsid w:val="002008B9"/>
    <w:rsid w:val="00201007"/>
    <w:rsid w:val="002026A9"/>
    <w:rsid w:val="002053A2"/>
    <w:rsid w:val="0020616C"/>
    <w:rsid w:val="00212D10"/>
    <w:rsid w:val="002134CC"/>
    <w:rsid w:val="00215C4C"/>
    <w:rsid w:val="00220C2E"/>
    <w:rsid w:val="002217E9"/>
    <w:rsid w:val="00222293"/>
    <w:rsid w:val="00224805"/>
    <w:rsid w:val="00230BE8"/>
    <w:rsid w:val="00232406"/>
    <w:rsid w:val="00232508"/>
    <w:rsid w:val="002350E1"/>
    <w:rsid w:val="0023545E"/>
    <w:rsid w:val="00237303"/>
    <w:rsid w:val="00241697"/>
    <w:rsid w:val="00241C89"/>
    <w:rsid w:val="00242A5F"/>
    <w:rsid w:val="00244EEA"/>
    <w:rsid w:val="002453D1"/>
    <w:rsid w:val="00245A05"/>
    <w:rsid w:val="00246B0F"/>
    <w:rsid w:val="00251BF1"/>
    <w:rsid w:val="00252963"/>
    <w:rsid w:val="00252C17"/>
    <w:rsid w:val="00253405"/>
    <w:rsid w:val="0025480B"/>
    <w:rsid w:val="00255AFF"/>
    <w:rsid w:val="002562F8"/>
    <w:rsid w:val="00257EB2"/>
    <w:rsid w:val="00264745"/>
    <w:rsid w:val="002665A8"/>
    <w:rsid w:val="0027019A"/>
    <w:rsid w:val="002706AC"/>
    <w:rsid w:val="0027080B"/>
    <w:rsid w:val="00271294"/>
    <w:rsid w:val="00271F41"/>
    <w:rsid w:val="00273FC9"/>
    <w:rsid w:val="00274C0B"/>
    <w:rsid w:val="00276CC8"/>
    <w:rsid w:val="002776CB"/>
    <w:rsid w:val="00280332"/>
    <w:rsid w:val="0028068C"/>
    <w:rsid w:val="002831C7"/>
    <w:rsid w:val="0028630F"/>
    <w:rsid w:val="00290A00"/>
    <w:rsid w:val="00291653"/>
    <w:rsid w:val="00292143"/>
    <w:rsid w:val="002948F1"/>
    <w:rsid w:val="00295FAE"/>
    <w:rsid w:val="00296806"/>
    <w:rsid w:val="00297887"/>
    <w:rsid w:val="002A27FE"/>
    <w:rsid w:val="002A2859"/>
    <w:rsid w:val="002A5017"/>
    <w:rsid w:val="002A62ED"/>
    <w:rsid w:val="002A77A1"/>
    <w:rsid w:val="002A7E67"/>
    <w:rsid w:val="002B244D"/>
    <w:rsid w:val="002B49A2"/>
    <w:rsid w:val="002B53E8"/>
    <w:rsid w:val="002C1054"/>
    <w:rsid w:val="002C15B3"/>
    <w:rsid w:val="002C348D"/>
    <w:rsid w:val="002C351F"/>
    <w:rsid w:val="002C4857"/>
    <w:rsid w:val="002C4DCF"/>
    <w:rsid w:val="002C7057"/>
    <w:rsid w:val="002C767C"/>
    <w:rsid w:val="002D1203"/>
    <w:rsid w:val="002D27E5"/>
    <w:rsid w:val="002D7D89"/>
    <w:rsid w:val="002E6570"/>
    <w:rsid w:val="002E674B"/>
    <w:rsid w:val="002E6CE4"/>
    <w:rsid w:val="002E6DD6"/>
    <w:rsid w:val="002F1F37"/>
    <w:rsid w:val="002F2640"/>
    <w:rsid w:val="002F32BE"/>
    <w:rsid w:val="002F335F"/>
    <w:rsid w:val="002F4D09"/>
    <w:rsid w:val="002F516F"/>
    <w:rsid w:val="002F585D"/>
    <w:rsid w:val="002F667C"/>
    <w:rsid w:val="002F69B3"/>
    <w:rsid w:val="002F767E"/>
    <w:rsid w:val="002F7F17"/>
    <w:rsid w:val="00300938"/>
    <w:rsid w:val="00300A26"/>
    <w:rsid w:val="00302590"/>
    <w:rsid w:val="00303A42"/>
    <w:rsid w:val="003043E6"/>
    <w:rsid w:val="00304651"/>
    <w:rsid w:val="00304820"/>
    <w:rsid w:val="00304C5B"/>
    <w:rsid w:val="00307D65"/>
    <w:rsid w:val="00307FF9"/>
    <w:rsid w:val="00310337"/>
    <w:rsid w:val="00310EA0"/>
    <w:rsid w:val="0031150E"/>
    <w:rsid w:val="003142C4"/>
    <w:rsid w:val="003143F1"/>
    <w:rsid w:val="00315F09"/>
    <w:rsid w:val="003220A3"/>
    <w:rsid w:val="003250E4"/>
    <w:rsid w:val="00325E71"/>
    <w:rsid w:val="003327FE"/>
    <w:rsid w:val="00335CE2"/>
    <w:rsid w:val="003360DE"/>
    <w:rsid w:val="00340046"/>
    <w:rsid w:val="0034368E"/>
    <w:rsid w:val="003456D6"/>
    <w:rsid w:val="00345C21"/>
    <w:rsid w:val="00346220"/>
    <w:rsid w:val="00346756"/>
    <w:rsid w:val="003477BC"/>
    <w:rsid w:val="00347A1A"/>
    <w:rsid w:val="003510F7"/>
    <w:rsid w:val="0035161B"/>
    <w:rsid w:val="00351F70"/>
    <w:rsid w:val="003534EC"/>
    <w:rsid w:val="0035542F"/>
    <w:rsid w:val="00355EB3"/>
    <w:rsid w:val="003567DD"/>
    <w:rsid w:val="003606A6"/>
    <w:rsid w:val="003619AB"/>
    <w:rsid w:val="0036338C"/>
    <w:rsid w:val="00364093"/>
    <w:rsid w:val="0036450E"/>
    <w:rsid w:val="00364D42"/>
    <w:rsid w:val="00366C72"/>
    <w:rsid w:val="00367CD6"/>
    <w:rsid w:val="00370ABD"/>
    <w:rsid w:val="003721FF"/>
    <w:rsid w:val="003722A4"/>
    <w:rsid w:val="003723C6"/>
    <w:rsid w:val="00372853"/>
    <w:rsid w:val="00373B3B"/>
    <w:rsid w:val="003742FC"/>
    <w:rsid w:val="00375EB2"/>
    <w:rsid w:val="003777F7"/>
    <w:rsid w:val="00380270"/>
    <w:rsid w:val="003806F2"/>
    <w:rsid w:val="003813AC"/>
    <w:rsid w:val="00381A06"/>
    <w:rsid w:val="00381FA4"/>
    <w:rsid w:val="00382396"/>
    <w:rsid w:val="00382A9B"/>
    <w:rsid w:val="00382E85"/>
    <w:rsid w:val="00383408"/>
    <w:rsid w:val="003840B1"/>
    <w:rsid w:val="00386E0B"/>
    <w:rsid w:val="003910AE"/>
    <w:rsid w:val="0039189D"/>
    <w:rsid w:val="00391FC8"/>
    <w:rsid w:val="00394B02"/>
    <w:rsid w:val="003976C5"/>
    <w:rsid w:val="00397C3F"/>
    <w:rsid w:val="00397E53"/>
    <w:rsid w:val="003A0C1D"/>
    <w:rsid w:val="003A4F9D"/>
    <w:rsid w:val="003A50B2"/>
    <w:rsid w:val="003A63A2"/>
    <w:rsid w:val="003A6E66"/>
    <w:rsid w:val="003B0359"/>
    <w:rsid w:val="003B1E5C"/>
    <w:rsid w:val="003B34A5"/>
    <w:rsid w:val="003B42A6"/>
    <w:rsid w:val="003B7BFD"/>
    <w:rsid w:val="003C014C"/>
    <w:rsid w:val="003C1002"/>
    <w:rsid w:val="003C17F1"/>
    <w:rsid w:val="003C18E9"/>
    <w:rsid w:val="003C56A3"/>
    <w:rsid w:val="003C6254"/>
    <w:rsid w:val="003D2081"/>
    <w:rsid w:val="003D5460"/>
    <w:rsid w:val="003D56D4"/>
    <w:rsid w:val="003D6A3A"/>
    <w:rsid w:val="003D6BFE"/>
    <w:rsid w:val="003D7FFA"/>
    <w:rsid w:val="003E0316"/>
    <w:rsid w:val="003E0813"/>
    <w:rsid w:val="003E1F20"/>
    <w:rsid w:val="003E239A"/>
    <w:rsid w:val="003E3C23"/>
    <w:rsid w:val="003E68BD"/>
    <w:rsid w:val="003F0F5F"/>
    <w:rsid w:val="003F2A04"/>
    <w:rsid w:val="003F3943"/>
    <w:rsid w:val="003F4B4D"/>
    <w:rsid w:val="003F5A84"/>
    <w:rsid w:val="00403561"/>
    <w:rsid w:val="004049C6"/>
    <w:rsid w:val="00405975"/>
    <w:rsid w:val="00405CBE"/>
    <w:rsid w:val="0040628C"/>
    <w:rsid w:val="0040628E"/>
    <w:rsid w:val="00406C8B"/>
    <w:rsid w:val="00407512"/>
    <w:rsid w:val="0041013E"/>
    <w:rsid w:val="00410637"/>
    <w:rsid w:val="004119FC"/>
    <w:rsid w:val="004141D2"/>
    <w:rsid w:val="00414A0D"/>
    <w:rsid w:val="004151D5"/>
    <w:rsid w:val="00415D19"/>
    <w:rsid w:val="00420DD9"/>
    <w:rsid w:val="004219AB"/>
    <w:rsid w:val="00421C63"/>
    <w:rsid w:val="00425DF2"/>
    <w:rsid w:val="00426A1F"/>
    <w:rsid w:val="004304E7"/>
    <w:rsid w:val="004314B0"/>
    <w:rsid w:val="004319E7"/>
    <w:rsid w:val="00437D07"/>
    <w:rsid w:val="00437E12"/>
    <w:rsid w:val="004413BE"/>
    <w:rsid w:val="00441AE0"/>
    <w:rsid w:val="0044212A"/>
    <w:rsid w:val="004456CC"/>
    <w:rsid w:val="00446250"/>
    <w:rsid w:val="00447DEB"/>
    <w:rsid w:val="00447E58"/>
    <w:rsid w:val="0045040D"/>
    <w:rsid w:val="00452308"/>
    <w:rsid w:val="00452A45"/>
    <w:rsid w:val="0045343B"/>
    <w:rsid w:val="00453DA7"/>
    <w:rsid w:val="00454B35"/>
    <w:rsid w:val="0046086E"/>
    <w:rsid w:val="00464B92"/>
    <w:rsid w:val="00465BCC"/>
    <w:rsid w:val="004662F0"/>
    <w:rsid w:val="00471421"/>
    <w:rsid w:val="00474A2B"/>
    <w:rsid w:val="00474ECF"/>
    <w:rsid w:val="00475031"/>
    <w:rsid w:val="00475036"/>
    <w:rsid w:val="00476505"/>
    <w:rsid w:val="00480E37"/>
    <w:rsid w:val="0048377E"/>
    <w:rsid w:val="00484667"/>
    <w:rsid w:val="004914A7"/>
    <w:rsid w:val="00492791"/>
    <w:rsid w:val="0049544A"/>
    <w:rsid w:val="004964F8"/>
    <w:rsid w:val="0049695E"/>
    <w:rsid w:val="00496E7A"/>
    <w:rsid w:val="004A0DDA"/>
    <w:rsid w:val="004A1D69"/>
    <w:rsid w:val="004A53EC"/>
    <w:rsid w:val="004A670F"/>
    <w:rsid w:val="004A6D54"/>
    <w:rsid w:val="004B3122"/>
    <w:rsid w:val="004B490F"/>
    <w:rsid w:val="004B4CDD"/>
    <w:rsid w:val="004B6E3F"/>
    <w:rsid w:val="004B7181"/>
    <w:rsid w:val="004C1CA6"/>
    <w:rsid w:val="004C22F8"/>
    <w:rsid w:val="004C2426"/>
    <w:rsid w:val="004C30F1"/>
    <w:rsid w:val="004C3EBB"/>
    <w:rsid w:val="004C411A"/>
    <w:rsid w:val="004C4970"/>
    <w:rsid w:val="004C4DDD"/>
    <w:rsid w:val="004D0684"/>
    <w:rsid w:val="004D071D"/>
    <w:rsid w:val="004D1035"/>
    <w:rsid w:val="004D5593"/>
    <w:rsid w:val="004D6852"/>
    <w:rsid w:val="004D7628"/>
    <w:rsid w:val="004E02AE"/>
    <w:rsid w:val="004E1C19"/>
    <w:rsid w:val="004E4FB0"/>
    <w:rsid w:val="004E76DC"/>
    <w:rsid w:val="004F4647"/>
    <w:rsid w:val="004F6D6B"/>
    <w:rsid w:val="00500974"/>
    <w:rsid w:val="00501143"/>
    <w:rsid w:val="00501B89"/>
    <w:rsid w:val="00502A6F"/>
    <w:rsid w:val="00503715"/>
    <w:rsid w:val="0050439B"/>
    <w:rsid w:val="00512F68"/>
    <w:rsid w:val="00515032"/>
    <w:rsid w:val="00515DD1"/>
    <w:rsid w:val="00521EF8"/>
    <w:rsid w:val="0052306A"/>
    <w:rsid w:val="005236D0"/>
    <w:rsid w:val="00523B34"/>
    <w:rsid w:val="00524F33"/>
    <w:rsid w:val="0052587C"/>
    <w:rsid w:val="00530678"/>
    <w:rsid w:val="00531D3A"/>
    <w:rsid w:val="005336AA"/>
    <w:rsid w:val="005362FF"/>
    <w:rsid w:val="00536CE9"/>
    <w:rsid w:val="00536EEF"/>
    <w:rsid w:val="00544932"/>
    <w:rsid w:val="00544A7B"/>
    <w:rsid w:val="00547223"/>
    <w:rsid w:val="005472FC"/>
    <w:rsid w:val="00550455"/>
    <w:rsid w:val="0055069F"/>
    <w:rsid w:val="00550F07"/>
    <w:rsid w:val="00553114"/>
    <w:rsid w:val="00553638"/>
    <w:rsid w:val="0055571F"/>
    <w:rsid w:val="00555C63"/>
    <w:rsid w:val="005566F9"/>
    <w:rsid w:val="00560263"/>
    <w:rsid w:val="00561997"/>
    <w:rsid w:val="00562A4C"/>
    <w:rsid w:val="00562EC3"/>
    <w:rsid w:val="00564024"/>
    <w:rsid w:val="0056565B"/>
    <w:rsid w:val="00567285"/>
    <w:rsid w:val="00567504"/>
    <w:rsid w:val="005679A9"/>
    <w:rsid w:val="00567F94"/>
    <w:rsid w:val="00570F77"/>
    <w:rsid w:val="0057260A"/>
    <w:rsid w:val="005749B2"/>
    <w:rsid w:val="00576ACB"/>
    <w:rsid w:val="00576F27"/>
    <w:rsid w:val="00577376"/>
    <w:rsid w:val="00577BBE"/>
    <w:rsid w:val="005821CA"/>
    <w:rsid w:val="00583DF1"/>
    <w:rsid w:val="005861AE"/>
    <w:rsid w:val="00586C5D"/>
    <w:rsid w:val="00590EA9"/>
    <w:rsid w:val="0059256C"/>
    <w:rsid w:val="00592F1E"/>
    <w:rsid w:val="00595A4D"/>
    <w:rsid w:val="00595D6B"/>
    <w:rsid w:val="00596702"/>
    <w:rsid w:val="00596712"/>
    <w:rsid w:val="005A1D92"/>
    <w:rsid w:val="005A2C49"/>
    <w:rsid w:val="005A57E5"/>
    <w:rsid w:val="005A6A76"/>
    <w:rsid w:val="005B0260"/>
    <w:rsid w:val="005B27A2"/>
    <w:rsid w:val="005B3231"/>
    <w:rsid w:val="005B4261"/>
    <w:rsid w:val="005B5D0E"/>
    <w:rsid w:val="005B677F"/>
    <w:rsid w:val="005B7451"/>
    <w:rsid w:val="005B760D"/>
    <w:rsid w:val="005C371A"/>
    <w:rsid w:val="005C53FF"/>
    <w:rsid w:val="005C6060"/>
    <w:rsid w:val="005C7235"/>
    <w:rsid w:val="005C78AD"/>
    <w:rsid w:val="005C7CCF"/>
    <w:rsid w:val="005D06B0"/>
    <w:rsid w:val="005D20D9"/>
    <w:rsid w:val="005D2750"/>
    <w:rsid w:val="005D522E"/>
    <w:rsid w:val="005D569E"/>
    <w:rsid w:val="005E0267"/>
    <w:rsid w:val="005E0C49"/>
    <w:rsid w:val="005E1B04"/>
    <w:rsid w:val="005E21D5"/>
    <w:rsid w:val="005E5548"/>
    <w:rsid w:val="005E75F4"/>
    <w:rsid w:val="005F00AF"/>
    <w:rsid w:val="005F10F9"/>
    <w:rsid w:val="005F1EB7"/>
    <w:rsid w:val="005F2D3D"/>
    <w:rsid w:val="005F304A"/>
    <w:rsid w:val="005F421C"/>
    <w:rsid w:val="005F4D85"/>
    <w:rsid w:val="005F56EA"/>
    <w:rsid w:val="005F59E3"/>
    <w:rsid w:val="005F5A3C"/>
    <w:rsid w:val="005F6A5E"/>
    <w:rsid w:val="005F77F5"/>
    <w:rsid w:val="005F7DC9"/>
    <w:rsid w:val="006018C0"/>
    <w:rsid w:val="006028AE"/>
    <w:rsid w:val="00605BB1"/>
    <w:rsid w:val="00606A01"/>
    <w:rsid w:val="00607AC6"/>
    <w:rsid w:val="00607B59"/>
    <w:rsid w:val="006145A1"/>
    <w:rsid w:val="00616197"/>
    <w:rsid w:val="0063141F"/>
    <w:rsid w:val="00631AF2"/>
    <w:rsid w:val="00633311"/>
    <w:rsid w:val="00633891"/>
    <w:rsid w:val="00634D66"/>
    <w:rsid w:val="00636429"/>
    <w:rsid w:val="00637F37"/>
    <w:rsid w:val="00640472"/>
    <w:rsid w:val="00640952"/>
    <w:rsid w:val="0064122D"/>
    <w:rsid w:val="00643C61"/>
    <w:rsid w:val="0064457F"/>
    <w:rsid w:val="00645EA6"/>
    <w:rsid w:val="0064706B"/>
    <w:rsid w:val="00651997"/>
    <w:rsid w:val="00654B47"/>
    <w:rsid w:val="00655566"/>
    <w:rsid w:val="00656BA7"/>
    <w:rsid w:val="00657187"/>
    <w:rsid w:val="00657304"/>
    <w:rsid w:val="006621D3"/>
    <w:rsid w:val="0066337E"/>
    <w:rsid w:val="006649AB"/>
    <w:rsid w:val="00664DF2"/>
    <w:rsid w:val="00665F3E"/>
    <w:rsid w:val="00666262"/>
    <w:rsid w:val="006728A9"/>
    <w:rsid w:val="00675082"/>
    <w:rsid w:val="00676A83"/>
    <w:rsid w:val="0068166A"/>
    <w:rsid w:val="00681CBC"/>
    <w:rsid w:val="00684886"/>
    <w:rsid w:val="00686774"/>
    <w:rsid w:val="00686BD2"/>
    <w:rsid w:val="0069086C"/>
    <w:rsid w:val="00690B52"/>
    <w:rsid w:val="00694302"/>
    <w:rsid w:val="00696377"/>
    <w:rsid w:val="006A066D"/>
    <w:rsid w:val="006A2DFB"/>
    <w:rsid w:val="006A2EEE"/>
    <w:rsid w:val="006A4412"/>
    <w:rsid w:val="006A4BBE"/>
    <w:rsid w:val="006B2063"/>
    <w:rsid w:val="006B305E"/>
    <w:rsid w:val="006B3ECE"/>
    <w:rsid w:val="006B5225"/>
    <w:rsid w:val="006C2175"/>
    <w:rsid w:val="006C347E"/>
    <w:rsid w:val="006C40DE"/>
    <w:rsid w:val="006C4FFD"/>
    <w:rsid w:val="006C51C9"/>
    <w:rsid w:val="006D13E3"/>
    <w:rsid w:val="006D151C"/>
    <w:rsid w:val="006D2D0D"/>
    <w:rsid w:val="006D36F7"/>
    <w:rsid w:val="006D3E36"/>
    <w:rsid w:val="006D67E4"/>
    <w:rsid w:val="006E47EC"/>
    <w:rsid w:val="006E4A2B"/>
    <w:rsid w:val="006F0B15"/>
    <w:rsid w:val="006F12C8"/>
    <w:rsid w:val="006F3C61"/>
    <w:rsid w:val="006F4570"/>
    <w:rsid w:val="006F58A3"/>
    <w:rsid w:val="006F5C8C"/>
    <w:rsid w:val="006F61D9"/>
    <w:rsid w:val="007015B6"/>
    <w:rsid w:val="00702C98"/>
    <w:rsid w:val="007038E1"/>
    <w:rsid w:val="00704FBF"/>
    <w:rsid w:val="007058A3"/>
    <w:rsid w:val="007079CC"/>
    <w:rsid w:val="00707D85"/>
    <w:rsid w:val="007103F5"/>
    <w:rsid w:val="007123C1"/>
    <w:rsid w:val="00713F02"/>
    <w:rsid w:val="0071404B"/>
    <w:rsid w:val="00717062"/>
    <w:rsid w:val="00717BEC"/>
    <w:rsid w:val="00723456"/>
    <w:rsid w:val="00723536"/>
    <w:rsid w:val="00723AEA"/>
    <w:rsid w:val="00724F44"/>
    <w:rsid w:val="007253A1"/>
    <w:rsid w:val="00727B6B"/>
    <w:rsid w:val="00731A2B"/>
    <w:rsid w:val="007323DA"/>
    <w:rsid w:val="00733350"/>
    <w:rsid w:val="00733A17"/>
    <w:rsid w:val="0073529C"/>
    <w:rsid w:val="007358A8"/>
    <w:rsid w:val="00737406"/>
    <w:rsid w:val="00740A9D"/>
    <w:rsid w:val="007425EE"/>
    <w:rsid w:val="00744D75"/>
    <w:rsid w:val="0074526C"/>
    <w:rsid w:val="00745286"/>
    <w:rsid w:val="00745ADD"/>
    <w:rsid w:val="0074602F"/>
    <w:rsid w:val="00751FE3"/>
    <w:rsid w:val="00755DA5"/>
    <w:rsid w:val="00756DC2"/>
    <w:rsid w:val="0076097F"/>
    <w:rsid w:val="00762F59"/>
    <w:rsid w:val="0076447E"/>
    <w:rsid w:val="00764AE0"/>
    <w:rsid w:val="00770A91"/>
    <w:rsid w:val="00777B95"/>
    <w:rsid w:val="00777BE7"/>
    <w:rsid w:val="0078153B"/>
    <w:rsid w:val="00781C4F"/>
    <w:rsid w:val="00783A61"/>
    <w:rsid w:val="00786406"/>
    <w:rsid w:val="007903C3"/>
    <w:rsid w:val="00791286"/>
    <w:rsid w:val="0079161E"/>
    <w:rsid w:val="007917AC"/>
    <w:rsid w:val="00792169"/>
    <w:rsid w:val="00792BA8"/>
    <w:rsid w:val="007934B5"/>
    <w:rsid w:val="007938A8"/>
    <w:rsid w:val="00793BF7"/>
    <w:rsid w:val="00793DE4"/>
    <w:rsid w:val="00794411"/>
    <w:rsid w:val="007952EF"/>
    <w:rsid w:val="007954BB"/>
    <w:rsid w:val="00795E57"/>
    <w:rsid w:val="007970BC"/>
    <w:rsid w:val="007975F0"/>
    <w:rsid w:val="00797C64"/>
    <w:rsid w:val="007A33A3"/>
    <w:rsid w:val="007A4C0F"/>
    <w:rsid w:val="007A5A12"/>
    <w:rsid w:val="007A6A2A"/>
    <w:rsid w:val="007A6B9D"/>
    <w:rsid w:val="007B1AF0"/>
    <w:rsid w:val="007B1FB0"/>
    <w:rsid w:val="007B54D0"/>
    <w:rsid w:val="007C00A8"/>
    <w:rsid w:val="007C1B24"/>
    <w:rsid w:val="007C3DDD"/>
    <w:rsid w:val="007C3FDE"/>
    <w:rsid w:val="007C42C2"/>
    <w:rsid w:val="007C4F19"/>
    <w:rsid w:val="007D2964"/>
    <w:rsid w:val="007E0735"/>
    <w:rsid w:val="007E26CC"/>
    <w:rsid w:val="007E29C9"/>
    <w:rsid w:val="007E2C69"/>
    <w:rsid w:val="007E3DD2"/>
    <w:rsid w:val="007E4924"/>
    <w:rsid w:val="007E5811"/>
    <w:rsid w:val="007E6BA9"/>
    <w:rsid w:val="007E78B4"/>
    <w:rsid w:val="007F4EAC"/>
    <w:rsid w:val="007F7E69"/>
    <w:rsid w:val="00801F9B"/>
    <w:rsid w:val="00803F73"/>
    <w:rsid w:val="00810FD2"/>
    <w:rsid w:val="00812BDE"/>
    <w:rsid w:val="00813416"/>
    <w:rsid w:val="00813C0F"/>
    <w:rsid w:val="00814473"/>
    <w:rsid w:val="008202E7"/>
    <w:rsid w:val="008242E6"/>
    <w:rsid w:val="00825650"/>
    <w:rsid w:val="008272AE"/>
    <w:rsid w:val="0083072F"/>
    <w:rsid w:val="00830844"/>
    <w:rsid w:val="00830A5F"/>
    <w:rsid w:val="008312B8"/>
    <w:rsid w:val="00831723"/>
    <w:rsid w:val="00832C59"/>
    <w:rsid w:val="0083438D"/>
    <w:rsid w:val="0083547F"/>
    <w:rsid w:val="00837903"/>
    <w:rsid w:val="00841FAC"/>
    <w:rsid w:val="00844192"/>
    <w:rsid w:val="00845F7B"/>
    <w:rsid w:val="00846290"/>
    <w:rsid w:val="0084708B"/>
    <w:rsid w:val="008511E4"/>
    <w:rsid w:val="00851C3B"/>
    <w:rsid w:val="0085284B"/>
    <w:rsid w:val="00852D2C"/>
    <w:rsid w:val="0085496B"/>
    <w:rsid w:val="0085711D"/>
    <w:rsid w:val="00857C56"/>
    <w:rsid w:val="0086001B"/>
    <w:rsid w:val="0086357C"/>
    <w:rsid w:val="008644F2"/>
    <w:rsid w:val="00864614"/>
    <w:rsid w:val="0086499E"/>
    <w:rsid w:val="00874147"/>
    <w:rsid w:val="00874202"/>
    <w:rsid w:val="0087610B"/>
    <w:rsid w:val="00877E2B"/>
    <w:rsid w:val="00880956"/>
    <w:rsid w:val="00882817"/>
    <w:rsid w:val="00884311"/>
    <w:rsid w:val="00884EBF"/>
    <w:rsid w:val="00887407"/>
    <w:rsid w:val="00890272"/>
    <w:rsid w:val="00891356"/>
    <w:rsid w:val="008921FE"/>
    <w:rsid w:val="00892453"/>
    <w:rsid w:val="008933FA"/>
    <w:rsid w:val="0089454F"/>
    <w:rsid w:val="0089465E"/>
    <w:rsid w:val="008A28DA"/>
    <w:rsid w:val="008A2B0D"/>
    <w:rsid w:val="008A3182"/>
    <w:rsid w:val="008A46C7"/>
    <w:rsid w:val="008A66F5"/>
    <w:rsid w:val="008B0735"/>
    <w:rsid w:val="008B26F0"/>
    <w:rsid w:val="008B2B08"/>
    <w:rsid w:val="008B3014"/>
    <w:rsid w:val="008B3F59"/>
    <w:rsid w:val="008B5058"/>
    <w:rsid w:val="008C072C"/>
    <w:rsid w:val="008C1DE5"/>
    <w:rsid w:val="008C2952"/>
    <w:rsid w:val="008C2BB6"/>
    <w:rsid w:val="008C4FCD"/>
    <w:rsid w:val="008C54FE"/>
    <w:rsid w:val="008C6A98"/>
    <w:rsid w:val="008D1452"/>
    <w:rsid w:val="008D1913"/>
    <w:rsid w:val="008D1C2D"/>
    <w:rsid w:val="008D58E2"/>
    <w:rsid w:val="008D7BB0"/>
    <w:rsid w:val="008E0AFD"/>
    <w:rsid w:val="008E0DE2"/>
    <w:rsid w:val="008E7A05"/>
    <w:rsid w:val="008F05B4"/>
    <w:rsid w:val="008F0C20"/>
    <w:rsid w:val="008F30AD"/>
    <w:rsid w:val="008F4002"/>
    <w:rsid w:val="008F5454"/>
    <w:rsid w:val="008F556D"/>
    <w:rsid w:val="008F71D2"/>
    <w:rsid w:val="009004BA"/>
    <w:rsid w:val="00900D83"/>
    <w:rsid w:val="00902727"/>
    <w:rsid w:val="00903762"/>
    <w:rsid w:val="00903961"/>
    <w:rsid w:val="009041BC"/>
    <w:rsid w:val="00906368"/>
    <w:rsid w:val="00906574"/>
    <w:rsid w:val="00910B41"/>
    <w:rsid w:val="00910C7C"/>
    <w:rsid w:val="0091214A"/>
    <w:rsid w:val="0091415D"/>
    <w:rsid w:val="00915F06"/>
    <w:rsid w:val="009272BB"/>
    <w:rsid w:val="00927AD3"/>
    <w:rsid w:val="00930968"/>
    <w:rsid w:val="009321D3"/>
    <w:rsid w:val="009344B9"/>
    <w:rsid w:val="00940D1A"/>
    <w:rsid w:val="00940F0D"/>
    <w:rsid w:val="00941C32"/>
    <w:rsid w:val="00944E52"/>
    <w:rsid w:val="009470C4"/>
    <w:rsid w:val="00947AAF"/>
    <w:rsid w:val="0095284E"/>
    <w:rsid w:val="00952AF0"/>
    <w:rsid w:val="00953DD1"/>
    <w:rsid w:val="009542FC"/>
    <w:rsid w:val="00955C4A"/>
    <w:rsid w:val="00957E12"/>
    <w:rsid w:val="009615F4"/>
    <w:rsid w:val="00966122"/>
    <w:rsid w:val="009679B7"/>
    <w:rsid w:val="00967A31"/>
    <w:rsid w:val="00971009"/>
    <w:rsid w:val="00972856"/>
    <w:rsid w:val="00973AA8"/>
    <w:rsid w:val="00974452"/>
    <w:rsid w:val="009745E6"/>
    <w:rsid w:val="00974FAD"/>
    <w:rsid w:val="00977B49"/>
    <w:rsid w:val="009805AB"/>
    <w:rsid w:val="0098238E"/>
    <w:rsid w:val="0098267D"/>
    <w:rsid w:val="009866A6"/>
    <w:rsid w:val="0098685E"/>
    <w:rsid w:val="00986AAF"/>
    <w:rsid w:val="00992060"/>
    <w:rsid w:val="009926B7"/>
    <w:rsid w:val="00997A91"/>
    <w:rsid w:val="009A2760"/>
    <w:rsid w:val="009A38A6"/>
    <w:rsid w:val="009A444F"/>
    <w:rsid w:val="009A4518"/>
    <w:rsid w:val="009A4B72"/>
    <w:rsid w:val="009A4FB8"/>
    <w:rsid w:val="009B0440"/>
    <w:rsid w:val="009B231F"/>
    <w:rsid w:val="009B2A55"/>
    <w:rsid w:val="009B5078"/>
    <w:rsid w:val="009B78D6"/>
    <w:rsid w:val="009C0C68"/>
    <w:rsid w:val="009C2EBA"/>
    <w:rsid w:val="009C34A7"/>
    <w:rsid w:val="009C4397"/>
    <w:rsid w:val="009C6DFE"/>
    <w:rsid w:val="009D0AB4"/>
    <w:rsid w:val="009D13C9"/>
    <w:rsid w:val="009D19F9"/>
    <w:rsid w:val="009D3A90"/>
    <w:rsid w:val="009D72A6"/>
    <w:rsid w:val="009D7D58"/>
    <w:rsid w:val="009E1B6A"/>
    <w:rsid w:val="009E3C05"/>
    <w:rsid w:val="009F0700"/>
    <w:rsid w:val="009F1BAE"/>
    <w:rsid w:val="009F5333"/>
    <w:rsid w:val="009F5F42"/>
    <w:rsid w:val="009F654E"/>
    <w:rsid w:val="00A00BE1"/>
    <w:rsid w:val="00A00F05"/>
    <w:rsid w:val="00A02A33"/>
    <w:rsid w:val="00A040C0"/>
    <w:rsid w:val="00A043D6"/>
    <w:rsid w:val="00A05B38"/>
    <w:rsid w:val="00A06513"/>
    <w:rsid w:val="00A0676C"/>
    <w:rsid w:val="00A068D4"/>
    <w:rsid w:val="00A06A48"/>
    <w:rsid w:val="00A07111"/>
    <w:rsid w:val="00A07875"/>
    <w:rsid w:val="00A07CFE"/>
    <w:rsid w:val="00A12465"/>
    <w:rsid w:val="00A14D15"/>
    <w:rsid w:val="00A15318"/>
    <w:rsid w:val="00A15F18"/>
    <w:rsid w:val="00A1714B"/>
    <w:rsid w:val="00A207F5"/>
    <w:rsid w:val="00A225A8"/>
    <w:rsid w:val="00A2386D"/>
    <w:rsid w:val="00A240DA"/>
    <w:rsid w:val="00A2547D"/>
    <w:rsid w:val="00A32724"/>
    <w:rsid w:val="00A328E1"/>
    <w:rsid w:val="00A41B13"/>
    <w:rsid w:val="00A42A3D"/>
    <w:rsid w:val="00A431CB"/>
    <w:rsid w:val="00A507D3"/>
    <w:rsid w:val="00A50D2A"/>
    <w:rsid w:val="00A51945"/>
    <w:rsid w:val="00A529D8"/>
    <w:rsid w:val="00A54AF1"/>
    <w:rsid w:val="00A604BE"/>
    <w:rsid w:val="00A60BA4"/>
    <w:rsid w:val="00A61E40"/>
    <w:rsid w:val="00A623BE"/>
    <w:rsid w:val="00A630F0"/>
    <w:rsid w:val="00A64E38"/>
    <w:rsid w:val="00A64F18"/>
    <w:rsid w:val="00A65272"/>
    <w:rsid w:val="00A66BB1"/>
    <w:rsid w:val="00A67535"/>
    <w:rsid w:val="00A70D7C"/>
    <w:rsid w:val="00A71D47"/>
    <w:rsid w:val="00A71EF1"/>
    <w:rsid w:val="00A72691"/>
    <w:rsid w:val="00A73186"/>
    <w:rsid w:val="00A751F7"/>
    <w:rsid w:val="00A755C1"/>
    <w:rsid w:val="00A756FD"/>
    <w:rsid w:val="00A7697F"/>
    <w:rsid w:val="00A76A3D"/>
    <w:rsid w:val="00A80677"/>
    <w:rsid w:val="00A80738"/>
    <w:rsid w:val="00A81BE0"/>
    <w:rsid w:val="00A81DBF"/>
    <w:rsid w:val="00A839FF"/>
    <w:rsid w:val="00A83BE0"/>
    <w:rsid w:val="00A841DA"/>
    <w:rsid w:val="00A84775"/>
    <w:rsid w:val="00A85FA9"/>
    <w:rsid w:val="00A90437"/>
    <w:rsid w:val="00A91C81"/>
    <w:rsid w:val="00A963AC"/>
    <w:rsid w:val="00AA10BC"/>
    <w:rsid w:val="00AA28A1"/>
    <w:rsid w:val="00AA4025"/>
    <w:rsid w:val="00AA447B"/>
    <w:rsid w:val="00AA4CFA"/>
    <w:rsid w:val="00AA5531"/>
    <w:rsid w:val="00AA575A"/>
    <w:rsid w:val="00AA7C6B"/>
    <w:rsid w:val="00AA7CC4"/>
    <w:rsid w:val="00AB07EF"/>
    <w:rsid w:val="00AB10F0"/>
    <w:rsid w:val="00AB1544"/>
    <w:rsid w:val="00AB28E2"/>
    <w:rsid w:val="00AB54E2"/>
    <w:rsid w:val="00AB649A"/>
    <w:rsid w:val="00AC0510"/>
    <w:rsid w:val="00AC053B"/>
    <w:rsid w:val="00AC3CFE"/>
    <w:rsid w:val="00AC428A"/>
    <w:rsid w:val="00AC4E60"/>
    <w:rsid w:val="00AC7A06"/>
    <w:rsid w:val="00AD15BE"/>
    <w:rsid w:val="00AD1750"/>
    <w:rsid w:val="00AD54C5"/>
    <w:rsid w:val="00AE0BA8"/>
    <w:rsid w:val="00AE0D36"/>
    <w:rsid w:val="00AE1EBB"/>
    <w:rsid w:val="00AE22DC"/>
    <w:rsid w:val="00AE3273"/>
    <w:rsid w:val="00AE41F8"/>
    <w:rsid w:val="00AE7000"/>
    <w:rsid w:val="00AF000C"/>
    <w:rsid w:val="00AF02F7"/>
    <w:rsid w:val="00AF2DB6"/>
    <w:rsid w:val="00AF42BB"/>
    <w:rsid w:val="00AF471A"/>
    <w:rsid w:val="00AF7B09"/>
    <w:rsid w:val="00B0091E"/>
    <w:rsid w:val="00B02A83"/>
    <w:rsid w:val="00B02E85"/>
    <w:rsid w:val="00B04D27"/>
    <w:rsid w:val="00B05BA2"/>
    <w:rsid w:val="00B118F1"/>
    <w:rsid w:val="00B12759"/>
    <w:rsid w:val="00B16B66"/>
    <w:rsid w:val="00B21461"/>
    <w:rsid w:val="00B228E4"/>
    <w:rsid w:val="00B23FE6"/>
    <w:rsid w:val="00B248DC"/>
    <w:rsid w:val="00B30C16"/>
    <w:rsid w:val="00B33F49"/>
    <w:rsid w:val="00B361A3"/>
    <w:rsid w:val="00B43929"/>
    <w:rsid w:val="00B45E0D"/>
    <w:rsid w:val="00B462B0"/>
    <w:rsid w:val="00B4648F"/>
    <w:rsid w:val="00B47399"/>
    <w:rsid w:val="00B479C8"/>
    <w:rsid w:val="00B47B0A"/>
    <w:rsid w:val="00B47CB6"/>
    <w:rsid w:val="00B508E5"/>
    <w:rsid w:val="00B51B7D"/>
    <w:rsid w:val="00B52502"/>
    <w:rsid w:val="00B52F51"/>
    <w:rsid w:val="00B549B2"/>
    <w:rsid w:val="00B558B7"/>
    <w:rsid w:val="00B55F97"/>
    <w:rsid w:val="00B5643B"/>
    <w:rsid w:val="00B60B88"/>
    <w:rsid w:val="00B60CAD"/>
    <w:rsid w:val="00B633F0"/>
    <w:rsid w:val="00B635D7"/>
    <w:rsid w:val="00B6448D"/>
    <w:rsid w:val="00B6502C"/>
    <w:rsid w:val="00B6713F"/>
    <w:rsid w:val="00B70482"/>
    <w:rsid w:val="00B70F5D"/>
    <w:rsid w:val="00B71773"/>
    <w:rsid w:val="00B71883"/>
    <w:rsid w:val="00B719F9"/>
    <w:rsid w:val="00B737E8"/>
    <w:rsid w:val="00B7569A"/>
    <w:rsid w:val="00B77588"/>
    <w:rsid w:val="00B80448"/>
    <w:rsid w:val="00B80574"/>
    <w:rsid w:val="00B811D0"/>
    <w:rsid w:val="00B81831"/>
    <w:rsid w:val="00B83A74"/>
    <w:rsid w:val="00B84974"/>
    <w:rsid w:val="00B86B9D"/>
    <w:rsid w:val="00B86ED4"/>
    <w:rsid w:val="00B908EE"/>
    <w:rsid w:val="00B90F29"/>
    <w:rsid w:val="00B923D8"/>
    <w:rsid w:val="00B928FE"/>
    <w:rsid w:val="00B93675"/>
    <w:rsid w:val="00B94904"/>
    <w:rsid w:val="00B94996"/>
    <w:rsid w:val="00B94C23"/>
    <w:rsid w:val="00B95352"/>
    <w:rsid w:val="00B9747C"/>
    <w:rsid w:val="00BA1D60"/>
    <w:rsid w:val="00BA2C0B"/>
    <w:rsid w:val="00BA2E6E"/>
    <w:rsid w:val="00BA6899"/>
    <w:rsid w:val="00BA7701"/>
    <w:rsid w:val="00BA77F6"/>
    <w:rsid w:val="00BA7BD2"/>
    <w:rsid w:val="00BB09ED"/>
    <w:rsid w:val="00BB0EB5"/>
    <w:rsid w:val="00BB10AA"/>
    <w:rsid w:val="00BB1701"/>
    <w:rsid w:val="00BB27F5"/>
    <w:rsid w:val="00BB3DC6"/>
    <w:rsid w:val="00BB5776"/>
    <w:rsid w:val="00BB6614"/>
    <w:rsid w:val="00BB67A8"/>
    <w:rsid w:val="00BC0A0B"/>
    <w:rsid w:val="00BC3035"/>
    <w:rsid w:val="00BC3C36"/>
    <w:rsid w:val="00BC750A"/>
    <w:rsid w:val="00BD0172"/>
    <w:rsid w:val="00BD051F"/>
    <w:rsid w:val="00BD09E9"/>
    <w:rsid w:val="00BD14CE"/>
    <w:rsid w:val="00BD222B"/>
    <w:rsid w:val="00BD4E8A"/>
    <w:rsid w:val="00BD6BC4"/>
    <w:rsid w:val="00BE00C8"/>
    <w:rsid w:val="00BE047D"/>
    <w:rsid w:val="00BE2280"/>
    <w:rsid w:val="00BE3C5B"/>
    <w:rsid w:val="00BE3F7B"/>
    <w:rsid w:val="00BE6361"/>
    <w:rsid w:val="00BE7A52"/>
    <w:rsid w:val="00BF12F8"/>
    <w:rsid w:val="00BF1A9B"/>
    <w:rsid w:val="00BF5690"/>
    <w:rsid w:val="00BF6BE2"/>
    <w:rsid w:val="00C01768"/>
    <w:rsid w:val="00C01972"/>
    <w:rsid w:val="00C01BD6"/>
    <w:rsid w:val="00C0218E"/>
    <w:rsid w:val="00C050FE"/>
    <w:rsid w:val="00C061C5"/>
    <w:rsid w:val="00C06BBE"/>
    <w:rsid w:val="00C078E8"/>
    <w:rsid w:val="00C10FB9"/>
    <w:rsid w:val="00C11303"/>
    <w:rsid w:val="00C11B3D"/>
    <w:rsid w:val="00C14A20"/>
    <w:rsid w:val="00C153AA"/>
    <w:rsid w:val="00C17916"/>
    <w:rsid w:val="00C20889"/>
    <w:rsid w:val="00C2447C"/>
    <w:rsid w:val="00C248FE"/>
    <w:rsid w:val="00C25E31"/>
    <w:rsid w:val="00C3133C"/>
    <w:rsid w:val="00C319A3"/>
    <w:rsid w:val="00C34D32"/>
    <w:rsid w:val="00C36881"/>
    <w:rsid w:val="00C404B1"/>
    <w:rsid w:val="00C42D31"/>
    <w:rsid w:val="00C435D6"/>
    <w:rsid w:val="00C43673"/>
    <w:rsid w:val="00C44414"/>
    <w:rsid w:val="00C47012"/>
    <w:rsid w:val="00C47036"/>
    <w:rsid w:val="00C47AFB"/>
    <w:rsid w:val="00C47D6B"/>
    <w:rsid w:val="00C50232"/>
    <w:rsid w:val="00C50361"/>
    <w:rsid w:val="00C55711"/>
    <w:rsid w:val="00C5721E"/>
    <w:rsid w:val="00C578CF"/>
    <w:rsid w:val="00C57BAA"/>
    <w:rsid w:val="00C6051F"/>
    <w:rsid w:val="00C62221"/>
    <w:rsid w:val="00C63765"/>
    <w:rsid w:val="00C63A3C"/>
    <w:rsid w:val="00C64D51"/>
    <w:rsid w:val="00C6714A"/>
    <w:rsid w:val="00C707FC"/>
    <w:rsid w:val="00C73E59"/>
    <w:rsid w:val="00C76417"/>
    <w:rsid w:val="00C778C5"/>
    <w:rsid w:val="00C826FB"/>
    <w:rsid w:val="00C83BDC"/>
    <w:rsid w:val="00C84F40"/>
    <w:rsid w:val="00C877EE"/>
    <w:rsid w:val="00C90788"/>
    <w:rsid w:val="00C916F3"/>
    <w:rsid w:val="00C922BE"/>
    <w:rsid w:val="00C92C6D"/>
    <w:rsid w:val="00C92D7D"/>
    <w:rsid w:val="00CA11D1"/>
    <w:rsid w:val="00CA4D9B"/>
    <w:rsid w:val="00CA5068"/>
    <w:rsid w:val="00CA65F2"/>
    <w:rsid w:val="00CA6C69"/>
    <w:rsid w:val="00CA7C07"/>
    <w:rsid w:val="00CB04D3"/>
    <w:rsid w:val="00CB1BDC"/>
    <w:rsid w:val="00CB4293"/>
    <w:rsid w:val="00CB7E22"/>
    <w:rsid w:val="00CC21A1"/>
    <w:rsid w:val="00CC3E65"/>
    <w:rsid w:val="00CC450F"/>
    <w:rsid w:val="00CC5D88"/>
    <w:rsid w:val="00CC635A"/>
    <w:rsid w:val="00CC78FB"/>
    <w:rsid w:val="00CD1D13"/>
    <w:rsid w:val="00CD2150"/>
    <w:rsid w:val="00CD2CAB"/>
    <w:rsid w:val="00CD58C4"/>
    <w:rsid w:val="00CD5F20"/>
    <w:rsid w:val="00CD74E6"/>
    <w:rsid w:val="00CD79C5"/>
    <w:rsid w:val="00CE27BA"/>
    <w:rsid w:val="00CE3A7A"/>
    <w:rsid w:val="00CE5BD0"/>
    <w:rsid w:val="00CE5DC8"/>
    <w:rsid w:val="00CE6957"/>
    <w:rsid w:val="00CF1146"/>
    <w:rsid w:val="00CF256E"/>
    <w:rsid w:val="00CF4C3F"/>
    <w:rsid w:val="00CF539C"/>
    <w:rsid w:val="00CF5703"/>
    <w:rsid w:val="00CF6BDB"/>
    <w:rsid w:val="00CF7C2B"/>
    <w:rsid w:val="00D0268E"/>
    <w:rsid w:val="00D02A1A"/>
    <w:rsid w:val="00D02BE1"/>
    <w:rsid w:val="00D0360C"/>
    <w:rsid w:val="00D059A1"/>
    <w:rsid w:val="00D072DB"/>
    <w:rsid w:val="00D07AF9"/>
    <w:rsid w:val="00D07D34"/>
    <w:rsid w:val="00D127C5"/>
    <w:rsid w:val="00D13440"/>
    <w:rsid w:val="00D15B09"/>
    <w:rsid w:val="00D17335"/>
    <w:rsid w:val="00D17E2E"/>
    <w:rsid w:val="00D20863"/>
    <w:rsid w:val="00D212E7"/>
    <w:rsid w:val="00D23B93"/>
    <w:rsid w:val="00D24A20"/>
    <w:rsid w:val="00D24E11"/>
    <w:rsid w:val="00D26B38"/>
    <w:rsid w:val="00D30DE6"/>
    <w:rsid w:val="00D30E33"/>
    <w:rsid w:val="00D3299B"/>
    <w:rsid w:val="00D32A43"/>
    <w:rsid w:val="00D32AA7"/>
    <w:rsid w:val="00D32B84"/>
    <w:rsid w:val="00D35A12"/>
    <w:rsid w:val="00D35F33"/>
    <w:rsid w:val="00D3657A"/>
    <w:rsid w:val="00D40E98"/>
    <w:rsid w:val="00D42FE7"/>
    <w:rsid w:val="00D430DF"/>
    <w:rsid w:val="00D45A4C"/>
    <w:rsid w:val="00D466B2"/>
    <w:rsid w:val="00D5101E"/>
    <w:rsid w:val="00D523AB"/>
    <w:rsid w:val="00D52714"/>
    <w:rsid w:val="00D60992"/>
    <w:rsid w:val="00D626A5"/>
    <w:rsid w:val="00D63B93"/>
    <w:rsid w:val="00D6418A"/>
    <w:rsid w:val="00D66B9D"/>
    <w:rsid w:val="00D66C89"/>
    <w:rsid w:val="00D66F68"/>
    <w:rsid w:val="00D6785C"/>
    <w:rsid w:val="00D711F0"/>
    <w:rsid w:val="00D71C05"/>
    <w:rsid w:val="00D722EB"/>
    <w:rsid w:val="00D74DDA"/>
    <w:rsid w:val="00D75A81"/>
    <w:rsid w:val="00D771D1"/>
    <w:rsid w:val="00D77913"/>
    <w:rsid w:val="00D7791F"/>
    <w:rsid w:val="00D833AC"/>
    <w:rsid w:val="00D859F8"/>
    <w:rsid w:val="00D87199"/>
    <w:rsid w:val="00D87DE9"/>
    <w:rsid w:val="00D902EB"/>
    <w:rsid w:val="00D90ADD"/>
    <w:rsid w:val="00D9133F"/>
    <w:rsid w:val="00D913BA"/>
    <w:rsid w:val="00D91F33"/>
    <w:rsid w:val="00D920B0"/>
    <w:rsid w:val="00D922D4"/>
    <w:rsid w:val="00D96CD2"/>
    <w:rsid w:val="00DA17D5"/>
    <w:rsid w:val="00DA2874"/>
    <w:rsid w:val="00DA29F0"/>
    <w:rsid w:val="00DA2DB9"/>
    <w:rsid w:val="00DA2EF7"/>
    <w:rsid w:val="00DA3EBA"/>
    <w:rsid w:val="00DA4C65"/>
    <w:rsid w:val="00DA72D1"/>
    <w:rsid w:val="00DA7A82"/>
    <w:rsid w:val="00DB0229"/>
    <w:rsid w:val="00DB1C0A"/>
    <w:rsid w:val="00DB434B"/>
    <w:rsid w:val="00DB54A5"/>
    <w:rsid w:val="00DB7E2B"/>
    <w:rsid w:val="00DC19A6"/>
    <w:rsid w:val="00DC3451"/>
    <w:rsid w:val="00DC42FB"/>
    <w:rsid w:val="00DC5AF6"/>
    <w:rsid w:val="00DD59AA"/>
    <w:rsid w:val="00DE1BB4"/>
    <w:rsid w:val="00DE5A12"/>
    <w:rsid w:val="00DE5F10"/>
    <w:rsid w:val="00DE637D"/>
    <w:rsid w:val="00DF3F10"/>
    <w:rsid w:val="00DF756B"/>
    <w:rsid w:val="00DF763B"/>
    <w:rsid w:val="00E03FAF"/>
    <w:rsid w:val="00E051B4"/>
    <w:rsid w:val="00E0546F"/>
    <w:rsid w:val="00E07F38"/>
    <w:rsid w:val="00E108EE"/>
    <w:rsid w:val="00E11D13"/>
    <w:rsid w:val="00E12654"/>
    <w:rsid w:val="00E12720"/>
    <w:rsid w:val="00E15266"/>
    <w:rsid w:val="00E219DC"/>
    <w:rsid w:val="00E21E85"/>
    <w:rsid w:val="00E22E18"/>
    <w:rsid w:val="00E238C7"/>
    <w:rsid w:val="00E30E17"/>
    <w:rsid w:val="00E32A68"/>
    <w:rsid w:val="00E338E8"/>
    <w:rsid w:val="00E33E13"/>
    <w:rsid w:val="00E346AE"/>
    <w:rsid w:val="00E34BDE"/>
    <w:rsid w:val="00E356D9"/>
    <w:rsid w:val="00E36BCB"/>
    <w:rsid w:val="00E4290E"/>
    <w:rsid w:val="00E443BB"/>
    <w:rsid w:val="00E44E7B"/>
    <w:rsid w:val="00E45050"/>
    <w:rsid w:val="00E51E17"/>
    <w:rsid w:val="00E52A58"/>
    <w:rsid w:val="00E53807"/>
    <w:rsid w:val="00E53812"/>
    <w:rsid w:val="00E53A78"/>
    <w:rsid w:val="00E56574"/>
    <w:rsid w:val="00E6128B"/>
    <w:rsid w:val="00E617DA"/>
    <w:rsid w:val="00E6204D"/>
    <w:rsid w:val="00E62348"/>
    <w:rsid w:val="00E62C0C"/>
    <w:rsid w:val="00E6478E"/>
    <w:rsid w:val="00E650AC"/>
    <w:rsid w:val="00E66BC4"/>
    <w:rsid w:val="00E70C33"/>
    <w:rsid w:val="00E71256"/>
    <w:rsid w:val="00E736A2"/>
    <w:rsid w:val="00E73988"/>
    <w:rsid w:val="00E740D8"/>
    <w:rsid w:val="00E75324"/>
    <w:rsid w:val="00E85475"/>
    <w:rsid w:val="00E85C03"/>
    <w:rsid w:val="00E9049A"/>
    <w:rsid w:val="00E90809"/>
    <w:rsid w:val="00E90F20"/>
    <w:rsid w:val="00E92788"/>
    <w:rsid w:val="00E92EF8"/>
    <w:rsid w:val="00E9323E"/>
    <w:rsid w:val="00E93B96"/>
    <w:rsid w:val="00E95985"/>
    <w:rsid w:val="00E960BA"/>
    <w:rsid w:val="00E96798"/>
    <w:rsid w:val="00E97A67"/>
    <w:rsid w:val="00EA09BE"/>
    <w:rsid w:val="00EA105D"/>
    <w:rsid w:val="00EA5318"/>
    <w:rsid w:val="00EA54C6"/>
    <w:rsid w:val="00EA64F7"/>
    <w:rsid w:val="00EA7B8F"/>
    <w:rsid w:val="00EA7D72"/>
    <w:rsid w:val="00EB3788"/>
    <w:rsid w:val="00EB4AA4"/>
    <w:rsid w:val="00EB6562"/>
    <w:rsid w:val="00EB6FCD"/>
    <w:rsid w:val="00EC2447"/>
    <w:rsid w:val="00EC2F10"/>
    <w:rsid w:val="00EC57D5"/>
    <w:rsid w:val="00ED1A85"/>
    <w:rsid w:val="00ED32CF"/>
    <w:rsid w:val="00ED505A"/>
    <w:rsid w:val="00ED6C96"/>
    <w:rsid w:val="00ED70CC"/>
    <w:rsid w:val="00EE0711"/>
    <w:rsid w:val="00EE3861"/>
    <w:rsid w:val="00EE3FFE"/>
    <w:rsid w:val="00EE4128"/>
    <w:rsid w:val="00EE5D7F"/>
    <w:rsid w:val="00EE5E25"/>
    <w:rsid w:val="00EE6006"/>
    <w:rsid w:val="00EE64A1"/>
    <w:rsid w:val="00EF28B5"/>
    <w:rsid w:val="00EF2CE1"/>
    <w:rsid w:val="00EF4139"/>
    <w:rsid w:val="00EF4B04"/>
    <w:rsid w:val="00EF4E05"/>
    <w:rsid w:val="00EF6209"/>
    <w:rsid w:val="00EF79D4"/>
    <w:rsid w:val="00F02C3C"/>
    <w:rsid w:val="00F038DF"/>
    <w:rsid w:val="00F04817"/>
    <w:rsid w:val="00F048E7"/>
    <w:rsid w:val="00F04BC3"/>
    <w:rsid w:val="00F10457"/>
    <w:rsid w:val="00F1179C"/>
    <w:rsid w:val="00F118E0"/>
    <w:rsid w:val="00F13B0C"/>
    <w:rsid w:val="00F14297"/>
    <w:rsid w:val="00F14EA9"/>
    <w:rsid w:val="00F1510D"/>
    <w:rsid w:val="00F1607B"/>
    <w:rsid w:val="00F16FE3"/>
    <w:rsid w:val="00F201EC"/>
    <w:rsid w:val="00F20219"/>
    <w:rsid w:val="00F2189F"/>
    <w:rsid w:val="00F2228C"/>
    <w:rsid w:val="00F22617"/>
    <w:rsid w:val="00F22B7C"/>
    <w:rsid w:val="00F254CD"/>
    <w:rsid w:val="00F26232"/>
    <w:rsid w:val="00F26C78"/>
    <w:rsid w:val="00F27EB3"/>
    <w:rsid w:val="00F30710"/>
    <w:rsid w:val="00F30F76"/>
    <w:rsid w:val="00F3278D"/>
    <w:rsid w:val="00F3404F"/>
    <w:rsid w:val="00F34158"/>
    <w:rsid w:val="00F34694"/>
    <w:rsid w:val="00F35756"/>
    <w:rsid w:val="00F36AF6"/>
    <w:rsid w:val="00F42AB1"/>
    <w:rsid w:val="00F42C7C"/>
    <w:rsid w:val="00F4516D"/>
    <w:rsid w:val="00F466A1"/>
    <w:rsid w:val="00F46A3C"/>
    <w:rsid w:val="00F46C81"/>
    <w:rsid w:val="00F51205"/>
    <w:rsid w:val="00F51CAB"/>
    <w:rsid w:val="00F5280E"/>
    <w:rsid w:val="00F539C9"/>
    <w:rsid w:val="00F545FC"/>
    <w:rsid w:val="00F5520E"/>
    <w:rsid w:val="00F603E0"/>
    <w:rsid w:val="00F60549"/>
    <w:rsid w:val="00F61388"/>
    <w:rsid w:val="00F616CB"/>
    <w:rsid w:val="00F64F65"/>
    <w:rsid w:val="00F658C4"/>
    <w:rsid w:val="00F6658A"/>
    <w:rsid w:val="00F71501"/>
    <w:rsid w:val="00F720BD"/>
    <w:rsid w:val="00F72993"/>
    <w:rsid w:val="00F72B71"/>
    <w:rsid w:val="00F73844"/>
    <w:rsid w:val="00F769D5"/>
    <w:rsid w:val="00F8183B"/>
    <w:rsid w:val="00F8195C"/>
    <w:rsid w:val="00F81CA1"/>
    <w:rsid w:val="00F82E8B"/>
    <w:rsid w:val="00F83362"/>
    <w:rsid w:val="00F839A4"/>
    <w:rsid w:val="00F844A6"/>
    <w:rsid w:val="00F85216"/>
    <w:rsid w:val="00F87F54"/>
    <w:rsid w:val="00F9012C"/>
    <w:rsid w:val="00F90235"/>
    <w:rsid w:val="00F917BF"/>
    <w:rsid w:val="00F924C7"/>
    <w:rsid w:val="00F9614E"/>
    <w:rsid w:val="00F97CD8"/>
    <w:rsid w:val="00FA02E8"/>
    <w:rsid w:val="00FA0686"/>
    <w:rsid w:val="00FA195E"/>
    <w:rsid w:val="00FA3907"/>
    <w:rsid w:val="00FA3D78"/>
    <w:rsid w:val="00FA50F3"/>
    <w:rsid w:val="00FA5413"/>
    <w:rsid w:val="00FA6214"/>
    <w:rsid w:val="00FA7E22"/>
    <w:rsid w:val="00FB31A1"/>
    <w:rsid w:val="00FB441C"/>
    <w:rsid w:val="00FB6C39"/>
    <w:rsid w:val="00FC62C4"/>
    <w:rsid w:val="00FC69D6"/>
    <w:rsid w:val="00FC77A8"/>
    <w:rsid w:val="00FD1295"/>
    <w:rsid w:val="00FD3BC4"/>
    <w:rsid w:val="00FD4319"/>
    <w:rsid w:val="00FD4887"/>
    <w:rsid w:val="00FD48CE"/>
    <w:rsid w:val="00FD5DBC"/>
    <w:rsid w:val="00FD7B31"/>
    <w:rsid w:val="00FE0D68"/>
    <w:rsid w:val="00FE4527"/>
    <w:rsid w:val="00FE55A4"/>
    <w:rsid w:val="00FE57E5"/>
    <w:rsid w:val="00FE5D16"/>
    <w:rsid w:val="00FE6A58"/>
    <w:rsid w:val="00FF0E8B"/>
    <w:rsid w:val="00FF2D14"/>
    <w:rsid w:val="00FF3550"/>
    <w:rsid w:val="00FF3998"/>
    <w:rsid w:val="00FF5C2C"/>
    <w:rsid w:val="00FF7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F0F7C6C"/>
  <w15:chartTrackingRefBased/>
  <w15:docId w15:val="{BFC56A10-8E98-4E7D-B9F2-7E3282D1A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83362"/>
    <w:pPr>
      <w:spacing w:after="120" w:line="360" w:lineRule="auto"/>
      <w:jc w:val="both"/>
    </w:pPr>
    <w:rPr>
      <w:rFonts w:ascii="Arial" w:eastAsia="Times New Roman" w:hAnsi="Arial"/>
      <w:sz w:val="22"/>
      <w:szCs w:val="22"/>
    </w:rPr>
  </w:style>
  <w:style w:type="paragraph" w:styleId="Titolo1">
    <w:name w:val="heading 1"/>
    <w:basedOn w:val="Normale"/>
    <w:next w:val="Normale"/>
    <w:link w:val="Titolo1Carattere"/>
    <w:qFormat/>
    <w:rsid w:val="00EC2447"/>
    <w:pPr>
      <w:keepNext/>
      <w:spacing w:before="240" w:after="60"/>
      <w:jc w:val="center"/>
      <w:outlineLvl w:val="0"/>
    </w:pPr>
    <w:rPr>
      <w:b/>
      <w:bCs/>
      <w:color w:val="5F497A"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nhideWhenUsed/>
    <w:qFormat/>
    <w:rsid w:val="003619AB"/>
    <w:pPr>
      <w:keepNext/>
      <w:keepLines/>
      <w:spacing w:before="360" w:after="0"/>
      <w:jc w:val="center"/>
      <w:outlineLvl w:val="1"/>
    </w:pPr>
    <w:rPr>
      <w:rFonts w:eastAsiaTheme="majorEastAsia" w:cstheme="majorBidi"/>
      <w:b/>
      <w:color w:val="1F3864" w:themeColor="accent1" w:themeShade="80"/>
      <w:sz w:val="28"/>
      <w:szCs w:val="26"/>
    </w:rPr>
  </w:style>
  <w:style w:type="paragraph" w:styleId="Titolo3">
    <w:name w:val="heading 3"/>
    <w:basedOn w:val="Normale"/>
    <w:next w:val="Normale"/>
    <w:link w:val="Titolo3Carattere"/>
    <w:unhideWhenUsed/>
    <w:qFormat/>
    <w:rsid w:val="00437D07"/>
    <w:pPr>
      <w:keepNext/>
      <w:keepLines/>
      <w:spacing w:before="360"/>
      <w:contextualSpacing/>
      <w:jc w:val="center"/>
      <w:outlineLvl w:val="2"/>
    </w:pPr>
    <w:rPr>
      <w:rFonts w:eastAsiaTheme="majorEastAsia" w:cstheme="majorBidi"/>
      <w:b/>
      <w:color w:val="385623" w:themeColor="accent6" w:themeShade="80"/>
      <w:sz w:val="26"/>
      <w:szCs w:val="24"/>
    </w:rPr>
  </w:style>
  <w:style w:type="paragraph" w:styleId="Titolo4">
    <w:name w:val="heading 4"/>
    <w:basedOn w:val="Normale"/>
    <w:next w:val="Normale"/>
    <w:link w:val="Titolo4Carattere"/>
    <w:unhideWhenUsed/>
    <w:qFormat/>
    <w:rsid w:val="00CC5D88"/>
    <w:pPr>
      <w:keepNext/>
      <w:keepLines/>
      <w:spacing w:before="40" w:after="0"/>
      <w:jc w:val="left"/>
      <w:outlineLvl w:val="3"/>
    </w:pPr>
    <w:rPr>
      <w:rFonts w:eastAsiaTheme="majorEastAsia" w:cstheme="majorBidi"/>
      <w:b/>
      <w:iCs/>
      <w:sz w:val="24"/>
    </w:rPr>
  </w:style>
  <w:style w:type="paragraph" w:styleId="Titolo5">
    <w:name w:val="heading 5"/>
    <w:basedOn w:val="Normale"/>
    <w:next w:val="Normale"/>
    <w:link w:val="Titolo5Carattere"/>
    <w:rsid w:val="00A240DA"/>
    <w:pPr>
      <w:pBdr>
        <w:bottom w:val="single" w:sz="6" w:space="1" w:color="5B9BD5"/>
      </w:pBdr>
      <w:autoSpaceDN w:val="0"/>
      <w:spacing w:before="200" w:after="0"/>
      <w:textAlignment w:val="baseline"/>
      <w:outlineLvl w:val="4"/>
    </w:pPr>
    <w:rPr>
      <w:caps/>
      <w:color w:val="2E74B5"/>
      <w:spacing w:val="10"/>
      <w:sz w:val="20"/>
      <w:szCs w:val="20"/>
      <w:lang w:eastAsia="en-US"/>
    </w:rPr>
  </w:style>
  <w:style w:type="paragraph" w:styleId="Titolo6">
    <w:name w:val="heading 6"/>
    <w:basedOn w:val="Normale"/>
    <w:next w:val="Normale"/>
    <w:link w:val="Titolo6Carattere"/>
    <w:rsid w:val="00A240DA"/>
    <w:pPr>
      <w:pBdr>
        <w:bottom w:val="dotted" w:sz="6" w:space="1" w:color="5B9BD5"/>
      </w:pBdr>
      <w:autoSpaceDN w:val="0"/>
      <w:spacing w:before="200" w:after="0"/>
      <w:textAlignment w:val="baseline"/>
      <w:outlineLvl w:val="5"/>
    </w:pPr>
    <w:rPr>
      <w:caps/>
      <w:color w:val="2E74B5"/>
      <w:spacing w:val="10"/>
      <w:sz w:val="20"/>
      <w:szCs w:val="20"/>
      <w:lang w:eastAsia="en-US"/>
    </w:rPr>
  </w:style>
  <w:style w:type="paragraph" w:styleId="Titolo7">
    <w:name w:val="heading 7"/>
    <w:basedOn w:val="Normale"/>
    <w:next w:val="Normale"/>
    <w:link w:val="Titolo7Carattere"/>
    <w:rsid w:val="00A240DA"/>
    <w:pPr>
      <w:autoSpaceDN w:val="0"/>
      <w:spacing w:before="200" w:after="0"/>
      <w:textAlignment w:val="baseline"/>
      <w:outlineLvl w:val="6"/>
    </w:pPr>
    <w:rPr>
      <w:caps/>
      <w:color w:val="2E74B5"/>
      <w:spacing w:val="10"/>
      <w:sz w:val="20"/>
      <w:szCs w:val="20"/>
      <w:lang w:eastAsia="en-US"/>
    </w:rPr>
  </w:style>
  <w:style w:type="paragraph" w:styleId="Titolo8">
    <w:name w:val="heading 8"/>
    <w:basedOn w:val="Normale"/>
    <w:next w:val="Normale"/>
    <w:link w:val="Titolo8Carattere"/>
    <w:rsid w:val="00A240DA"/>
    <w:pPr>
      <w:autoSpaceDN w:val="0"/>
      <w:spacing w:before="200" w:after="0"/>
      <w:textAlignment w:val="baseline"/>
      <w:outlineLvl w:val="7"/>
    </w:pPr>
    <w:rPr>
      <w:caps/>
      <w:spacing w:val="10"/>
      <w:sz w:val="18"/>
      <w:szCs w:val="18"/>
      <w:lang w:eastAsia="en-US"/>
    </w:rPr>
  </w:style>
  <w:style w:type="paragraph" w:styleId="Titolo9">
    <w:name w:val="heading 9"/>
    <w:basedOn w:val="Normale"/>
    <w:next w:val="Normale"/>
    <w:link w:val="Titolo9Carattere"/>
    <w:rsid w:val="00A240DA"/>
    <w:pPr>
      <w:autoSpaceDN w:val="0"/>
      <w:spacing w:before="200" w:after="0"/>
      <w:textAlignment w:val="baseline"/>
      <w:outlineLvl w:val="8"/>
    </w:pPr>
    <w:rPr>
      <w:i/>
      <w:iCs/>
      <w:caps/>
      <w:spacing w:val="10"/>
      <w:sz w:val="18"/>
      <w:szCs w:val="18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9321D3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rsid w:val="009321D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Enfasigrassetto">
    <w:name w:val="Strong"/>
    <w:uiPriority w:val="22"/>
    <w:qFormat/>
    <w:rsid w:val="009321D3"/>
    <w:rPr>
      <w:b/>
      <w:bCs/>
    </w:rPr>
  </w:style>
  <w:style w:type="paragraph" w:styleId="Paragrafoelenco">
    <w:name w:val="List Paragraph"/>
    <w:basedOn w:val="Normale"/>
    <w:link w:val="ParagrafoelencoCarattere"/>
    <w:uiPriority w:val="34"/>
    <w:qFormat/>
    <w:rsid w:val="009321D3"/>
    <w:pPr>
      <w:ind w:left="720"/>
      <w:contextualSpacing/>
    </w:pPr>
    <w:rPr>
      <w:rFonts w:eastAsia="Calibri"/>
    </w:rPr>
  </w:style>
  <w:style w:type="paragraph" w:styleId="Intestazione">
    <w:name w:val="header"/>
    <w:basedOn w:val="Normale"/>
    <w:link w:val="IntestazioneCarattere"/>
    <w:uiPriority w:val="99"/>
    <w:unhideWhenUsed/>
    <w:rsid w:val="009321D3"/>
    <w:pPr>
      <w:tabs>
        <w:tab w:val="center" w:pos="4819"/>
        <w:tab w:val="right" w:pos="9638"/>
      </w:tabs>
      <w:spacing w:after="0" w:line="240" w:lineRule="auto"/>
    </w:pPr>
    <w:rPr>
      <w:sz w:val="20"/>
      <w:szCs w:val="20"/>
      <w:lang w:val="x-none"/>
    </w:rPr>
  </w:style>
  <w:style w:type="character" w:customStyle="1" w:styleId="IntestazioneCarattere">
    <w:name w:val="Intestazione Carattere"/>
    <w:link w:val="Intestazione"/>
    <w:uiPriority w:val="99"/>
    <w:rsid w:val="009321D3"/>
    <w:rPr>
      <w:rFonts w:eastAsia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321D3"/>
    <w:pPr>
      <w:tabs>
        <w:tab w:val="center" w:pos="4819"/>
        <w:tab w:val="right" w:pos="9638"/>
      </w:tabs>
      <w:spacing w:after="0" w:line="240" w:lineRule="auto"/>
    </w:pPr>
    <w:rPr>
      <w:sz w:val="20"/>
      <w:szCs w:val="20"/>
      <w:lang w:val="x-none"/>
    </w:rPr>
  </w:style>
  <w:style w:type="character" w:customStyle="1" w:styleId="PidipaginaCarattere">
    <w:name w:val="Piè di pagina Carattere"/>
    <w:link w:val="Pidipagina"/>
    <w:uiPriority w:val="99"/>
    <w:rsid w:val="009321D3"/>
    <w:rPr>
      <w:rFonts w:eastAsia="Times New Roman"/>
      <w:lang w:eastAsia="it-IT"/>
    </w:rPr>
  </w:style>
  <w:style w:type="character" w:styleId="Rimandocommento">
    <w:name w:val="annotation reference"/>
    <w:uiPriority w:val="99"/>
    <w:semiHidden/>
    <w:unhideWhenUsed/>
    <w:rsid w:val="009321D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321D3"/>
    <w:pPr>
      <w:spacing w:line="240" w:lineRule="auto"/>
    </w:pPr>
    <w:rPr>
      <w:sz w:val="20"/>
      <w:szCs w:val="20"/>
      <w:lang w:val="x-none"/>
    </w:rPr>
  </w:style>
  <w:style w:type="character" w:customStyle="1" w:styleId="TestocommentoCarattere">
    <w:name w:val="Testo commento Carattere"/>
    <w:link w:val="Testocommento"/>
    <w:uiPriority w:val="99"/>
    <w:semiHidden/>
    <w:rsid w:val="009321D3"/>
    <w:rPr>
      <w:rFonts w:eastAsia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321D3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9321D3"/>
    <w:rPr>
      <w:rFonts w:eastAsia="Times New Roman"/>
      <w:b/>
      <w:bCs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321D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stofumettoCarattere">
    <w:name w:val="Testo fumetto Carattere"/>
    <w:link w:val="Testofumetto"/>
    <w:uiPriority w:val="99"/>
    <w:semiHidden/>
    <w:rsid w:val="009321D3"/>
    <w:rPr>
      <w:rFonts w:ascii="Tahoma" w:eastAsia="Times New Roman" w:hAnsi="Tahoma" w:cs="Tahoma"/>
      <w:sz w:val="16"/>
      <w:szCs w:val="16"/>
      <w:lang w:eastAsia="it-IT"/>
    </w:rPr>
  </w:style>
  <w:style w:type="paragraph" w:styleId="Titolo">
    <w:name w:val="Title"/>
    <w:basedOn w:val="Normale"/>
    <w:next w:val="Normale"/>
    <w:link w:val="TitoloCarattere"/>
    <w:uiPriority w:val="10"/>
    <w:qFormat/>
    <w:rsid w:val="00375EB2"/>
    <w:pPr>
      <w:spacing w:after="40" w:line="240" w:lineRule="auto"/>
    </w:pPr>
    <w:rPr>
      <w:b/>
      <w:bCs/>
      <w:color w:val="EF4623"/>
      <w:sz w:val="200"/>
      <w:szCs w:val="20"/>
      <w:lang w:val="x-none" w:eastAsia="x-none"/>
    </w:rPr>
  </w:style>
  <w:style w:type="character" w:customStyle="1" w:styleId="TitoloCarattere">
    <w:name w:val="Titolo Carattere"/>
    <w:link w:val="Titolo"/>
    <w:uiPriority w:val="10"/>
    <w:rsid w:val="00375EB2"/>
    <w:rPr>
      <w:rFonts w:ascii="Arial" w:eastAsia="Times New Roman" w:hAnsi="Arial" w:cs="Cordia New"/>
      <w:b/>
      <w:bCs/>
      <w:color w:val="EF4623"/>
      <w:sz w:val="200"/>
    </w:rPr>
  </w:style>
  <w:style w:type="character" w:customStyle="1" w:styleId="Titolo1Carattere">
    <w:name w:val="Titolo 1 Carattere"/>
    <w:link w:val="Titolo1"/>
    <w:uiPriority w:val="9"/>
    <w:rsid w:val="00EC2447"/>
    <w:rPr>
      <w:rFonts w:ascii="Arial" w:eastAsia="Times New Roman" w:hAnsi="Arial"/>
      <w:b/>
      <w:bCs/>
      <w:color w:val="5F497A"/>
      <w:kern w:val="32"/>
      <w:sz w:val="32"/>
      <w:szCs w:val="32"/>
      <w:lang w:val="x-none" w:eastAsia="x-none"/>
    </w:rPr>
  </w:style>
  <w:style w:type="paragraph" w:styleId="Titolosommario">
    <w:name w:val="TOC Heading"/>
    <w:basedOn w:val="Titolo1"/>
    <w:next w:val="Normale"/>
    <w:uiPriority w:val="39"/>
    <w:unhideWhenUsed/>
    <w:qFormat/>
    <w:rsid w:val="00375EB2"/>
    <w:pPr>
      <w:keepNext w:val="0"/>
      <w:pageBreakBefore/>
      <w:spacing w:before="0" w:after="360" w:line="240" w:lineRule="auto"/>
      <w:outlineLvl w:val="9"/>
    </w:pPr>
    <w:rPr>
      <w:rFonts w:cs="Cordia New"/>
      <w:color w:val="EF4623"/>
      <w:kern w:val="20"/>
      <w:sz w:val="44"/>
      <w:szCs w:val="20"/>
    </w:rPr>
  </w:style>
  <w:style w:type="numbering" w:customStyle="1" w:styleId="Stileimportato1">
    <w:name w:val="Stile importato 1"/>
    <w:rsid w:val="00D32AA7"/>
    <w:pPr>
      <w:numPr>
        <w:numId w:val="1"/>
      </w:numPr>
    </w:pPr>
  </w:style>
  <w:style w:type="numbering" w:customStyle="1" w:styleId="Stileimportato2">
    <w:name w:val="Stile importato 2"/>
    <w:rsid w:val="00D32AA7"/>
    <w:pPr>
      <w:numPr>
        <w:numId w:val="2"/>
      </w:numPr>
    </w:pPr>
  </w:style>
  <w:style w:type="numbering" w:customStyle="1" w:styleId="Stileimportato3">
    <w:name w:val="Stile importato 3"/>
    <w:rsid w:val="00D32AA7"/>
    <w:pPr>
      <w:numPr>
        <w:numId w:val="3"/>
      </w:numPr>
    </w:pPr>
  </w:style>
  <w:style w:type="character" w:styleId="Riferimentointenso">
    <w:name w:val="Intense Reference"/>
    <w:qFormat/>
    <w:rsid w:val="00C42D31"/>
    <w:rPr>
      <w:b/>
      <w:bCs/>
      <w:smallCaps/>
      <w:color w:val="C0504D"/>
      <w:spacing w:val="5"/>
      <w:u w:val="single"/>
    </w:rPr>
  </w:style>
  <w:style w:type="character" w:styleId="Riferimentodelicato">
    <w:name w:val="Subtle Reference"/>
    <w:qFormat/>
    <w:rsid w:val="00C42D31"/>
    <w:rPr>
      <w:smallCaps/>
      <w:color w:val="C0504D"/>
      <w:u w:val="single"/>
    </w:rPr>
  </w:style>
  <w:style w:type="character" w:styleId="Collegamentoipertestuale">
    <w:name w:val="Hyperlink"/>
    <w:uiPriority w:val="99"/>
    <w:unhideWhenUsed/>
    <w:rsid w:val="00F1510D"/>
    <w:rPr>
      <w:color w:val="0000FF"/>
      <w:u w:val="single"/>
    </w:rPr>
  </w:style>
  <w:style w:type="paragraph" w:styleId="Puntoelenco">
    <w:name w:val="List Bullet"/>
    <w:basedOn w:val="Normale"/>
    <w:uiPriority w:val="99"/>
    <w:unhideWhenUsed/>
    <w:rsid w:val="00F72993"/>
    <w:pPr>
      <w:widowControl w:val="0"/>
      <w:numPr>
        <w:numId w:val="4"/>
      </w:numPr>
      <w:contextualSpacing/>
    </w:pPr>
    <w:rPr>
      <w:rFonts w:eastAsia="Calibri"/>
      <w:lang w:val="en-US" w:eastAsia="en-US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BE047D"/>
    <w:rPr>
      <w:color w:val="808080"/>
      <w:shd w:val="clear" w:color="auto" w:fill="E6E6E6"/>
    </w:rPr>
  </w:style>
  <w:style w:type="character" w:customStyle="1" w:styleId="Titolo2Carattere">
    <w:name w:val="Titolo 2 Carattere"/>
    <w:basedOn w:val="Carpredefinitoparagrafo"/>
    <w:link w:val="Titolo2"/>
    <w:rsid w:val="003619AB"/>
    <w:rPr>
      <w:rFonts w:ascii="Arial" w:eastAsiaTheme="majorEastAsia" w:hAnsi="Arial" w:cstheme="majorBidi"/>
      <w:b/>
      <w:color w:val="1F3864" w:themeColor="accent1" w:themeShade="80"/>
      <w:sz w:val="28"/>
      <w:szCs w:val="26"/>
    </w:rPr>
  </w:style>
  <w:style w:type="character" w:customStyle="1" w:styleId="Titolo4Carattere">
    <w:name w:val="Titolo 4 Carattere"/>
    <w:basedOn w:val="Carpredefinitoparagrafo"/>
    <w:link w:val="Titolo4"/>
    <w:rsid w:val="00CC5D88"/>
    <w:rPr>
      <w:rFonts w:ascii="Arial" w:eastAsiaTheme="majorEastAsia" w:hAnsi="Arial" w:cstheme="majorBidi"/>
      <w:b/>
      <w:iCs/>
      <w:sz w:val="24"/>
      <w:szCs w:val="22"/>
    </w:rPr>
  </w:style>
  <w:style w:type="character" w:customStyle="1" w:styleId="Titolo3Carattere">
    <w:name w:val="Titolo 3 Carattere"/>
    <w:basedOn w:val="Carpredefinitoparagrafo"/>
    <w:link w:val="Titolo3"/>
    <w:rsid w:val="00437D07"/>
    <w:rPr>
      <w:rFonts w:ascii="Arial" w:eastAsiaTheme="majorEastAsia" w:hAnsi="Arial" w:cstheme="majorBidi"/>
      <w:b/>
      <w:color w:val="385623" w:themeColor="accent6" w:themeShade="80"/>
      <w:sz w:val="26"/>
      <w:szCs w:val="24"/>
    </w:rPr>
  </w:style>
  <w:style w:type="character" w:customStyle="1" w:styleId="Titolo5Carattere">
    <w:name w:val="Titolo 5 Carattere"/>
    <w:basedOn w:val="Carpredefinitoparagrafo"/>
    <w:link w:val="Titolo5"/>
    <w:rsid w:val="00A240DA"/>
    <w:rPr>
      <w:rFonts w:eastAsia="Times New Roman"/>
      <w:caps/>
      <w:color w:val="2E74B5"/>
      <w:spacing w:val="10"/>
      <w:lang w:eastAsia="en-US"/>
    </w:rPr>
  </w:style>
  <w:style w:type="character" w:customStyle="1" w:styleId="Titolo6Carattere">
    <w:name w:val="Titolo 6 Carattere"/>
    <w:basedOn w:val="Carpredefinitoparagrafo"/>
    <w:link w:val="Titolo6"/>
    <w:rsid w:val="00A240DA"/>
    <w:rPr>
      <w:rFonts w:eastAsia="Times New Roman"/>
      <w:caps/>
      <w:color w:val="2E74B5"/>
      <w:spacing w:val="10"/>
      <w:lang w:eastAsia="en-US"/>
    </w:rPr>
  </w:style>
  <w:style w:type="character" w:customStyle="1" w:styleId="Titolo7Carattere">
    <w:name w:val="Titolo 7 Carattere"/>
    <w:basedOn w:val="Carpredefinitoparagrafo"/>
    <w:link w:val="Titolo7"/>
    <w:rsid w:val="00A240DA"/>
    <w:rPr>
      <w:rFonts w:eastAsia="Times New Roman"/>
      <w:caps/>
      <w:color w:val="2E74B5"/>
      <w:spacing w:val="10"/>
      <w:lang w:eastAsia="en-US"/>
    </w:rPr>
  </w:style>
  <w:style w:type="character" w:customStyle="1" w:styleId="Titolo8Carattere">
    <w:name w:val="Titolo 8 Carattere"/>
    <w:basedOn w:val="Carpredefinitoparagrafo"/>
    <w:link w:val="Titolo8"/>
    <w:rsid w:val="00A240DA"/>
    <w:rPr>
      <w:rFonts w:eastAsia="Times New Roman"/>
      <w:caps/>
      <w:spacing w:val="10"/>
      <w:sz w:val="18"/>
      <w:szCs w:val="18"/>
      <w:lang w:eastAsia="en-US"/>
    </w:rPr>
  </w:style>
  <w:style w:type="character" w:customStyle="1" w:styleId="Titolo9Carattere">
    <w:name w:val="Titolo 9 Carattere"/>
    <w:basedOn w:val="Carpredefinitoparagrafo"/>
    <w:link w:val="Titolo9"/>
    <w:rsid w:val="00A240DA"/>
    <w:rPr>
      <w:rFonts w:eastAsia="Times New Roman"/>
      <w:i/>
      <w:iCs/>
      <w:caps/>
      <w:spacing w:val="10"/>
      <w:sz w:val="18"/>
      <w:szCs w:val="18"/>
      <w:lang w:eastAsia="en-US"/>
    </w:rPr>
  </w:style>
  <w:style w:type="paragraph" w:styleId="Nessunaspaziatura">
    <w:name w:val="No Spacing"/>
    <w:rsid w:val="00A240DA"/>
    <w:pPr>
      <w:autoSpaceDN w:val="0"/>
      <w:spacing w:before="100"/>
      <w:textAlignment w:val="baseline"/>
    </w:pPr>
    <w:rPr>
      <w:rFonts w:eastAsia="Times New Roman"/>
      <w:lang w:eastAsia="en-US"/>
    </w:rPr>
  </w:style>
  <w:style w:type="paragraph" w:styleId="Citazioneintensa">
    <w:name w:val="Intense Quote"/>
    <w:basedOn w:val="Normale"/>
    <w:next w:val="Normale"/>
    <w:link w:val="CitazioneintensaCarattere"/>
    <w:rsid w:val="00A240DA"/>
    <w:pPr>
      <w:autoSpaceDN w:val="0"/>
      <w:spacing w:before="240" w:after="240" w:line="240" w:lineRule="auto"/>
      <w:ind w:left="1080" w:right="1080"/>
      <w:jc w:val="center"/>
      <w:textAlignment w:val="baseline"/>
    </w:pPr>
    <w:rPr>
      <w:color w:val="5B9BD5"/>
      <w:sz w:val="24"/>
      <w:szCs w:val="24"/>
      <w:lang w:eastAsia="en-US"/>
    </w:rPr>
  </w:style>
  <w:style w:type="character" w:customStyle="1" w:styleId="CitazioneintensaCarattere">
    <w:name w:val="Citazione intensa Carattere"/>
    <w:basedOn w:val="Carpredefinitoparagrafo"/>
    <w:link w:val="Citazioneintensa"/>
    <w:rsid w:val="00A240DA"/>
    <w:rPr>
      <w:rFonts w:eastAsia="Times New Roman"/>
      <w:color w:val="5B9BD5"/>
      <w:sz w:val="24"/>
      <w:szCs w:val="24"/>
      <w:lang w:eastAsia="en-US"/>
    </w:rPr>
  </w:style>
  <w:style w:type="character" w:styleId="Titolodellibro">
    <w:name w:val="Book Title"/>
    <w:rsid w:val="00A240DA"/>
    <w:rPr>
      <w:b/>
      <w:bCs/>
      <w:i/>
      <w:iCs/>
      <w:spacing w:val="0"/>
    </w:rPr>
  </w:style>
  <w:style w:type="paragraph" w:styleId="Citazione">
    <w:name w:val="Quote"/>
    <w:basedOn w:val="Normale"/>
    <w:next w:val="Normale"/>
    <w:link w:val="CitazioneCarattere"/>
    <w:rsid w:val="00A240DA"/>
    <w:pPr>
      <w:autoSpaceDN w:val="0"/>
      <w:spacing w:before="100"/>
      <w:textAlignment w:val="baseline"/>
    </w:pPr>
    <w:rPr>
      <w:i/>
      <w:iCs/>
      <w:sz w:val="24"/>
      <w:szCs w:val="24"/>
      <w:lang w:eastAsia="en-US"/>
    </w:rPr>
  </w:style>
  <w:style w:type="character" w:customStyle="1" w:styleId="CitazioneCarattere">
    <w:name w:val="Citazione Carattere"/>
    <w:basedOn w:val="Carpredefinitoparagrafo"/>
    <w:link w:val="Citazione"/>
    <w:rsid w:val="00A240DA"/>
    <w:rPr>
      <w:rFonts w:eastAsia="Times New Roman"/>
      <w:i/>
      <w:iCs/>
      <w:sz w:val="24"/>
      <w:szCs w:val="24"/>
      <w:lang w:eastAsia="en-US"/>
    </w:rPr>
  </w:style>
  <w:style w:type="paragraph" w:styleId="Sottotitolo">
    <w:name w:val="Subtitle"/>
    <w:basedOn w:val="Normale"/>
    <w:next w:val="Normale"/>
    <w:link w:val="SottotitoloCarattere"/>
    <w:rsid w:val="00A240DA"/>
    <w:pPr>
      <w:autoSpaceDN w:val="0"/>
      <w:spacing w:after="500" w:line="240" w:lineRule="auto"/>
      <w:textAlignment w:val="baseline"/>
    </w:pPr>
    <w:rPr>
      <w:caps/>
      <w:color w:val="595959"/>
      <w:spacing w:val="10"/>
      <w:sz w:val="21"/>
      <w:szCs w:val="21"/>
      <w:lang w:eastAsia="en-US"/>
    </w:rPr>
  </w:style>
  <w:style w:type="character" w:customStyle="1" w:styleId="SottotitoloCarattere">
    <w:name w:val="Sottotitolo Carattere"/>
    <w:basedOn w:val="Carpredefinitoparagrafo"/>
    <w:link w:val="Sottotitolo"/>
    <w:rsid w:val="00A240DA"/>
    <w:rPr>
      <w:rFonts w:eastAsia="Times New Roman"/>
      <w:caps/>
      <w:color w:val="595959"/>
      <w:spacing w:val="10"/>
      <w:sz w:val="21"/>
      <w:szCs w:val="21"/>
      <w:lang w:eastAsia="en-US"/>
    </w:rPr>
  </w:style>
  <w:style w:type="paragraph" w:customStyle="1" w:styleId="Stilesandro">
    <w:name w:val="Stile sandro"/>
    <w:basedOn w:val="Titolo2"/>
    <w:rsid w:val="00A240DA"/>
    <w:pPr>
      <w:keepNext w:val="0"/>
      <w:keepLines w:val="0"/>
      <w:pBdr>
        <w:top w:val="single" w:sz="24" w:space="0" w:color="DEEAF6"/>
        <w:left w:val="single" w:sz="24" w:space="0" w:color="DEEAF6"/>
        <w:bottom w:val="single" w:sz="24" w:space="0" w:color="DEEAF6"/>
        <w:right w:val="single" w:sz="24" w:space="0" w:color="DEEAF6"/>
      </w:pBdr>
      <w:shd w:val="clear" w:color="auto" w:fill="DEEAF6"/>
      <w:autoSpaceDN w:val="0"/>
      <w:spacing w:before="100"/>
      <w:jc w:val="left"/>
      <w:textAlignment w:val="baseline"/>
    </w:pPr>
    <w:rPr>
      <w:rFonts w:ascii="Calibri" w:eastAsia="Times New Roman" w:hAnsi="Calibri" w:cs="Times New Roman"/>
      <w:caps/>
      <w:color w:val="auto"/>
      <w:spacing w:val="15"/>
      <w:sz w:val="44"/>
      <w:szCs w:val="40"/>
      <w:lang w:eastAsia="en-US"/>
    </w:rPr>
  </w:style>
  <w:style w:type="paragraph" w:customStyle="1" w:styleId="Stilesandrosottotitolo">
    <w:name w:val="Stile sandro sottotitolo"/>
    <w:basedOn w:val="Sottotitolo"/>
    <w:rsid w:val="00A240DA"/>
    <w:rPr>
      <w:b/>
      <w:color w:val="auto"/>
      <w:sz w:val="24"/>
    </w:rPr>
  </w:style>
  <w:style w:type="paragraph" w:customStyle="1" w:styleId="sandrosottotitolo">
    <w:name w:val="sandro sottotitolo"/>
    <w:basedOn w:val="Stilesandro"/>
    <w:rsid w:val="00A240DA"/>
    <w:rPr>
      <w:sz w:val="32"/>
    </w:rPr>
  </w:style>
  <w:style w:type="paragraph" w:styleId="Didascalia">
    <w:name w:val="caption"/>
    <w:basedOn w:val="Normale"/>
    <w:next w:val="Normale"/>
    <w:qFormat/>
    <w:rsid w:val="00A240DA"/>
    <w:pPr>
      <w:autoSpaceDN w:val="0"/>
      <w:spacing w:before="100"/>
      <w:textAlignment w:val="baseline"/>
    </w:pPr>
    <w:rPr>
      <w:b/>
      <w:bCs/>
      <w:color w:val="2E74B5"/>
      <w:sz w:val="16"/>
      <w:szCs w:val="16"/>
      <w:lang w:eastAsia="en-US"/>
    </w:rPr>
  </w:style>
  <w:style w:type="character" w:styleId="Enfasicorsivo">
    <w:name w:val="Emphasis"/>
    <w:rsid w:val="00A240DA"/>
    <w:rPr>
      <w:caps/>
      <w:color w:val="1F4D78"/>
      <w:spacing w:val="5"/>
    </w:rPr>
  </w:style>
  <w:style w:type="character" w:styleId="Enfasidelicata">
    <w:name w:val="Subtle Emphasis"/>
    <w:rsid w:val="00A240DA"/>
    <w:rPr>
      <w:i/>
      <w:iCs/>
      <w:color w:val="1F4D78"/>
    </w:rPr>
  </w:style>
  <w:style w:type="character" w:styleId="Enfasiintensa">
    <w:name w:val="Intense Emphasis"/>
    <w:rsid w:val="00A240DA"/>
    <w:rPr>
      <w:b/>
      <w:bCs/>
      <w:caps/>
      <w:color w:val="1F4D78"/>
      <w:spacing w:val="10"/>
    </w:rPr>
  </w:style>
  <w:style w:type="paragraph" w:styleId="Sommario1">
    <w:name w:val="toc 1"/>
    <w:basedOn w:val="Normale"/>
    <w:next w:val="Normale"/>
    <w:autoRedefine/>
    <w:uiPriority w:val="39"/>
    <w:rsid w:val="00A240DA"/>
    <w:pPr>
      <w:spacing w:before="120" w:line="259" w:lineRule="auto"/>
    </w:pPr>
    <w:rPr>
      <w:rFonts w:asciiTheme="minorHAnsi" w:eastAsiaTheme="minorHAnsi" w:hAnsiTheme="minorHAnsi" w:cstheme="minorBidi"/>
      <w:b/>
      <w:bCs/>
      <w:caps/>
      <w:color w:val="FF0000"/>
      <w:sz w:val="28"/>
      <w:szCs w:val="20"/>
      <w:lang w:eastAsia="en-US"/>
    </w:rPr>
  </w:style>
  <w:style w:type="paragraph" w:styleId="Sommario2">
    <w:name w:val="toc 2"/>
    <w:basedOn w:val="Normale"/>
    <w:next w:val="Normale"/>
    <w:autoRedefine/>
    <w:uiPriority w:val="39"/>
    <w:rsid w:val="00A240DA"/>
    <w:pPr>
      <w:spacing w:after="0" w:line="259" w:lineRule="auto"/>
      <w:ind w:left="220"/>
    </w:pPr>
    <w:rPr>
      <w:rFonts w:asciiTheme="minorHAnsi" w:eastAsiaTheme="minorHAnsi" w:hAnsiTheme="minorHAnsi" w:cstheme="minorBidi"/>
      <w:b/>
      <w:smallCaps/>
      <w:sz w:val="24"/>
      <w:szCs w:val="20"/>
      <w:lang w:eastAsia="en-US"/>
    </w:rPr>
  </w:style>
  <w:style w:type="paragraph" w:styleId="Sommario3">
    <w:name w:val="toc 3"/>
    <w:basedOn w:val="Normale"/>
    <w:next w:val="Normale"/>
    <w:autoRedefine/>
    <w:uiPriority w:val="39"/>
    <w:rsid w:val="00A240DA"/>
    <w:pPr>
      <w:spacing w:after="0" w:line="259" w:lineRule="auto"/>
      <w:ind w:left="440"/>
    </w:pPr>
    <w:rPr>
      <w:rFonts w:asciiTheme="minorHAnsi" w:eastAsiaTheme="minorHAnsi" w:hAnsiTheme="minorHAnsi" w:cstheme="minorBidi"/>
      <w:b/>
      <w:iCs/>
      <w:szCs w:val="20"/>
      <w:lang w:eastAsia="en-US"/>
    </w:rPr>
  </w:style>
  <w:style w:type="paragraph" w:styleId="Corpotesto">
    <w:name w:val="Body Text"/>
    <w:basedOn w:val="Normale"/>
    <w:link w:val="CorpotestoCarattere"/>
    <w:rsid w:val="00A240DA"/>
    <w:pPr>
      <w:autoSpaceDN w:val="0"/>
      <w:spacing w:after="0" w:line="240" w:lineRule="auto"/>
      <w:textAlignment w:val="baseline"/>
    </w:pPr>
    <w:rPr>
      <w:rFonts w:cs="Arial"/>
      <w:bCs/>
      <w:iCs/>
      <w:color w:val="000000"/>
      <w:kern w:val="3"/>
      <w:sz w:val="20"/>
      <w:szCs w:val="36"/>
    </w:rPr>
  </w:style>
  <w:style w:type="character" w:customStyle="1" w:styleId="CorpotestoCarattere">
    <w:name w:val="Corpo testo Carattere"/>
    <w:basedOn w:val="Carpredefinitoparagrafo"/>
    <w:link w:val="Corpotesto"/>
    <w:rsid w:val="00A240DA"/>
    <w:rPr>
      <w:rFonts w:ascii="Arial" w:eastAsia="Times New Roman" w:hAnsi="Arial" w:cs="Arial"/>
      <w:bCs/>
      <w:iCs/>
      <w:color w:val="000000"/>
      <w:kern w:val="3"/>
      <w:szCs w:val="36"/>
    </w:rPr>
  </w:style>
  <w:style w:type="character" w:styleId="Collegamentovisitato">
    <w:name w:val="FollowedHyperlink"/>
    <w:basedOn w:val="Carpredefinitoparagrafo"/>
    <w:uiPriority w:val="99"/>
    <w:semiHidden/>
    <w:unhideWhenUsed/>
    <w:rsid w:val="00A240DA"/>
    <w:rPr>
      <w:color w:val="954F72" w:themeColor="followedHyperlink"/>
      <w:u w:val="single"/>
    </w:rPr>
  </w:style>
  <w:style w:type="character" w:customStyle="1" w:styleId="smallfont">
    <w:name w:val="smallfont"/>
    <w:basedOn w:val="Carpredefinitoparagrafo"/>
    <w:rsid w:val="00A240DA"/>
  </w:style>
  <w:style w:type="paragraph" w:customStyle="1" w:styleId="paragraph">
    <w:name w:val="paragraph"/>
    <w:basedOn w:val="Normale"/>
    <w:rsid w:val="00A240D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Carpredefinitoparagrafo"/>
    <w:rsid w:val="00A240DA"/>
  </w:style>
  <w:style w:type="character" w:customStyle="1" w:styleId="eop">
    <w:name w:val="eop"/>
    <w:basedOn w:val="Carpredefinitoparagrafo"/>
    <w:rsid w:val="00A240DA"/>
  </w:style>
  <w:style w:type="character" w:customStyle="1" w:styleId="apple-converted-space">
    <w:name w:val="apple-converted-space"/>
    <w:basedOn w:val="Carpredefinitoparagrafo"/>
    <w:rsid w:val="00A240DA"/>
  </w:style>
  <w:style w:type="character" w:customStyle="1" w:styleId="spellingerror">
    <w:name w:val="spellingerror"/>
    <w:basedOn w:val="Carpredefinitoparagrafo"/>
    <w:rsid w:val="00A240DA"/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A240DA"/>
    <w:pPr>
      <w:spacing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A240D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ext1">
    <w:name w:val="Text1"/>
    <w:basedOn w:val="Titolo1"/>
    <w:rsid w:val="00A240DA"/>
    <w:pPr>
      <w:keepNext w:val="0"/>
      <w:spacing w:before="0" w:after="0" w:line="240" w:lineRule="auto"/>
      <w:ind w:left="708"/>
      <w:jc w:val="both"/>
      <w:outlineLvl w:val="9"/>
    </w:pPr>
    <w:rPr>
      <w:b w:val="0"/>
      <w:bCs w:val="0"/>
      <w:color w:val="auto"/>
      <w:kern w:val="0"/>
      <w:sz w:val="24"/>
      <w:szCs w:val="20"/>
      <w:lang w:val="en-GB" w:eastAsia="it-IT"/>
    </w:rPr>
  </w:style>
  <w:style w:type="paragraph" w:styleId="Sommario4">
    <w:name w:val="toc 4"/>
    <w:basedOn w:val="Normale"/>
    <w:next w:val="Normale"/>
    <w:autoRedefine/>
    <w:uiPriority w:val="39"/>
    <w:unhideWhenUsed/>
    <w:rsid w:val="00A240DA"/>
    <w:pPr>
      <w:spacing w:after="0" w:line="259" w:lineRule="auto"/>
      <w:ind w:left="658"/>
    </w:pPr>
    <w:rPr>
      <w:rFonts w:asciiTheme="minorHAnsi" w:eastAsiaTheme="minorHAnsi" w:hAnsiTheme="minorHAnsi" w:cstheme="minorBidi"/>
      <w:szCs w:val="18"/>
      <w:lang w:eastAsia="en-US"/>
    </w:rPr>
  </w:style>
  <w:style w:type="paragraph" w:styleId="Sommario5">
    <w:name w:val="toc 5"/>
    <w:basedOn w:val="Normale"/>
    <w:next w:val="Normale"/>
    <w:autoRedefine/>
    <w:uiPriority w:val="39"/>
    <w:unhideWhenUsed/>
    <w:rsid w:val="00A240DA"/>
    <w:pPr>
      <w:spacing w:after="0" w:line="259" w:lineRule="auto"/>
      <w:ind w:left="880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Sommario6">
    <w:name w:val="toc 6"/>
    <w:basedOn w:val="Normale"/>
    <w:next w:val="Normale"/>
    <w:autoRedefine/>
    <w:uiPriority w:val="39"/>
    <w:unhideWhenUsed/>
    <w:rsid w:val="00A240DA"/>
    <w:pPr>
      <w:spacing w:after="0" w:line="259" w:lineRule="auto"/>
      <w:ind w:left="1100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Sommario7">
    <w:name w:val="toc 7"/>
    <w:basedOn w:val="Normale"/>
    <w:next w:val="Normale"/>
    <w:autoRedefine/>
    <w:uiPriority w:val="39"/>
    <w:unhideWhenUsed/>
    <w:rsid w:val="00A240DA"/>
    <w:pPr>
      <w:spacing w:after="0" w:line="259" w:lineRule="auto"/>
      <w:ind w:left="1320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Sommario8">
    <w:name w:val="toc 8"/>
    <w:basedOn w:val="Normale"/>
    <w:next w:val="Normale"/>
    <w:autoRedefine/>
    <w:uiPriority w:val="39"/>
    <w:unhideWhenUsed/>
    <w:rsid w:val="00A240DA"/>
    <w:pPr>
      <w:spacing w:after="0" w:line="259" w:lineRule="auto"/>
      <w:ind w:left="1540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Sommario9">
    <w:name w:val="toc 9"/>
    <w:basedOn w:val="Normale"/>
    <w:next w:val="Normale"/>
    <w:autoRedefine/>
    <w:uiPriority w:val="39"/>
    <w:unhideWhenUsed/>
    <w:rsid w:val="00A240DA"/>
    <w:pPr>
      <w:spacing w:after="0" w:line="259" w:lineRule="auto"/>
      <w:ind w:left="1760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customStyle="1" w:styleId="xmsonormal">
    <w:name w:val="x_msonormal"/>
    <w:basedOn w:val="Normale"/>
    <w:rsid w:val="00A240D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A240DA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character" w:styleId="Testosegnaposto">
    <w:name w:val="Placeholder Text"/>
    <w:basedOn w:val="Carpredefinitoparagrafo"/>
    <w:uiPriority w:val="99"/>
    <w:semiHidden/>
    <w:rsid w:val="00B05BA2"/>
    <w:rPr>
      <w:color w:val="808080"/>
    </w:rPr>
  </w:style>
  <w:style w:type="paragraph" w:customStyle="1" w:styleId="Contenutotabella">
    <w:name w:val="Contenuto tabella"/>
    <w:basedOn w:val="Normale"/>
    <w:qFormat/>
    <w:rsid w:val="003D5460"/>
    <w:pPr>
      <w:suppressLineNumbers/>
      <w:suppressAutoHyphens/>
      <w:spacing w:after="0" w:line="240" w:lineRule="auto"/>
      <w:jc w:val="left"/>
    </w:pPr>
    <w:rPr>
      <w:rFonts w:ascii="Liberation Serif" w:eastAsia="Arial Unicode MS" w:hAnsi="Liberation Serif" w:cs="Arial Unicode MS"/>
      <w:kern w:val="1"/>
      <w:sz w:val="24"/>
      <w:szCs w:val="24"/>
      <w:lang w:eastAsia="zh-CN" w:bidi="hi-IN"/>
    </w:rPr>
  </w:style>
  <w:style w:type="character" w:styleId="Menzionenonrisolta">
    <w:name w:val="Unresolved Mention"/>
    <w:basedOn w:val="Carpredefinitoparagrafo"/>
    <w:uiPriority w:val="99"/>
    <w:semiHidden/>
    <w:unhideWhenUsed/>
    <w:rsid w:val="001F55A1"/>
    <w:rPr>
      <w:color w:val="808080"/>
      <w:shd w:val="clear" w:color="auto" w:fill="E6E6E6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0A1B28"/>
    <w:rPr>
      <w:rFonts w:ascii="Arial" w:hAnsi="Arial"/>
      <w:sz w:val="22"/>
      <w:szCs w:val="22"/>
    </w:rPr>
  </w:style>
  <w:style w:type="character" w:customStyle="1" w:styleId="Number12livelloCarattere">
    <w:name w:val="Number 1. 2° livello Carattere"/>
    <w:basedOn w:val="Carpredefinitoparagrafo"/>
    <w:link w:val="Number12livello"/>
    <w:locked/>
    <w:rsid w:val="00EB6FCD"/>
    <w:rPr>
      <w:rFonts w:ascii="Calibri Light" w:eastAsiaTheme="minorHAnsi" w:hAnsi="Calibri Light" w:cs="Calibri Light"/>
      <w:sz w:val="22"/>
      <w:szCs w:val="22"/>
      <w:lang w:eastAsia="en-US"/>
    </w:rPr>
  </w:style>
  <w:style w:type="paragraph" w:customStyle="1" w:styleId="Number12livello">
    <w:name w:val="Number 1. 2° livello"/>
    <w:basedOn w:val="Normale"/>
    <w:link w:val="Number12livelloCarattere"/>
    <w:qFormat/>
    <w:rsid w:val="00EB6FCD"/>
    <w:pPr>
      <w:numPr>
        <w:numId w:val="7"/>
      </w:numPr>
      <w:autoSpaceDN w:val="0"/>
      <w:spacing w:before="100" w:after="200" w:line="276" w:lineRule="auto"/>
      <w:contextualSpacing/>
    </w:pPr>
    <w:rPr>
      <w:rFonts w:ascii="Calibri Light" w:eastAsiaTheme="minorHAnsi" w:hAnsi="Calibri Light" w:cs="Calibri Light"/>
      <w:lang w:eastAsia="en-US"/>
    </w:rPr>
  </w:style>
  <w:style w:type="paragraph" w:customStyle="1" w:styleId="s35">
    <w:name w:val="s35"/>
    <w:basedOn w:val="Normale"/>
    <w:rsid w:val="007975F0"/>
    <w:pPr>
      <w:spacing w:before="100" w:beforeAutospacing="1" w:after="100" w:afterAutospacing="1" w:line="240" w:lineRule="auto"/>
      <w:jc w:val="left"/>
    </w:pPr>
    <w:rPr>
      <w:rFonts w:ascii="Calibri" w:eastAsiaTheme="minorHAnsi" w:hAnsi="Calibri" w:cs="Calibri"/>
    </w:rPr>
  </w:style>
  <w:style w:type="paragraph" w:customStyle="1" w:styleId="s20">
    <w:name w:val="s20"/>
    <w:basedOn w:val="Normale"/>
    <w:rsid w:val="007975F0"/>
    <w:pPr>
      <w:spacing w:before="100" w:beforeAutospacing="1" w:after="100" w:afterAutospacing="1" w:line="240" w:lineRule="auto"/>
      <w:jc w:val="left"/>
    </w:pPr>
    <w:rPr>
      <w:rFonts w:ascii="Calibri" w:eastAsiaTheme="minorHAnsi" w:hAnsi="Calibri" w:cs="Calibri"/>
    </w:rPr>
  </w:style>
  <w:style w:type="character" w:customStyle="1" w:styleId="bumpedfont15">
    <w:name w:val="bumpedfont15"/>
    <w:basedOn w:val="Carpredefinitoparagrafo"/>
    <w:rsid w:val="007975F0"/>
  </w:style>
  <w:style w:type="character" w:customStyle="1" w:styleId="s14">
    <w:name w:val="s14"/>
    <w:basedOn w:val="Carpredefinitoparagrafo"/>
    <w:rsid w:val="007975F0"/>
  </w:style>
  <w:style w:type="character" w:customStyle="1" w:styleId="s18">
    <w:name w:val="s18"/>
    <w:basedOn w:val="Carpredefinitoparagrafo"/>
    <w:rsid w:val="007975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9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307C0F-09A3-460F-B6C5-F4CDCD003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Links>
    <vt:vector size="6" baseType="variant">
      <vt:variant>
        <vt:i4>1769503</vt:i4>
      </vt:variant>
      <vt:variant>
        <vt:i4>0</vt:i4>
      </vt:variant>
      <vt:variant>
        <vt:i4>0</vt:i4>
      </vt:variant>
      <vt:variant>
        <vt:i4>5</vt:i4>
      </vt:variant>
      <vt:variant>
        <vt:lpwstr>http://europa.eu/food/animal/identification/equine/ms_information_en.htm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</dc:creator>
  <cp:keywords/>
  <dc:description/>
  <cp:lastModifiedBy>epepe</cp:lastModifiedBy>
  <cp:revision>13</cp:revision>
  <cp:lastPrinted>2019-01-22T13:22:00Z</cp:lastPrinted>
  <dcterms:created xsi:type="dcterms:W3CDTF">2018-10-26T11:59:00Z</dcterms:created>
  <dcterms:modified xsi:type="dcterms:W3CDTF">2019-01-22T13:22:00Z</dcterms:modified>
</cp:coreProperties>
</file>